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C5CE4" w:rsidRDefault="005C5CE4">
      <w:pPr>
        <w:spacing w:before="3" w:line="160" w:lineRule="exact"/>
        <w:rPr>
          <w:sz w:val="17"/>
          <w:szCs w:val="17"/>
        </w:rPr>
      </w:pPr>
    </w:p>
    <w:p w:rsidR="005C5CE4" w:rsidRDefault="00434A18" w:rsidP="00A90CA2">
      <w:pPr>
        <w:rPr>
          <w:sz w:val="17"/>
          <w:szCs w:val="17"/>
        </w:rPr>
      </w:pPr>
      <w:r>
        <w:pict>
          <v:group id="_x0000_s1550" style="position:absolute;margin-left:51pt;margin-top:16.7pt;width:493.25pt;height:0;z-index:-251669504;mso-position-horizontal-relative:page" coordorigin="1020,334" coordsize="9865,0">
            <v:shape id="_x0000_s1551" style="position:absolute;left:1020;top:334;width:9865;height:0" coordorigin="1020,334" coordsize="9865,0" path="m1020,334r9865,e" filled="f" strokeweight=".39528mm">
              <v:path arrowok="t"/>
            </v:shape>
            <w10:wrap anchorx="page"/>
          </v:group>
        </w:pict>
      </w:r>
    </w:p>
    <w:p w:rsidR="005C5CE4" w:rsidRDefault="005C5CE4">
      <w:pPr>
        <w:spacing w:line="200" w:lineRule="exact"/>
      </w:pPr>
    </w:p>
    <w:p w:rsidR="005C5CE4" w:rsidRDefault="005C5CE4">
      <w:pPr>
        <w:spacing w:line="200" w:lineRule="exact"/>
      </w:pPr>
    </w:p>
    <w:p w:rsidR="005C5CE4" w:rsidRDefault="005C5CE4">
      <w:pPr>
        <w:spacing w:line="200" w:lineRule="exact"/>
      </w:pPr>
    </w:p>
    <w:p w:rsidR="005C5CE4" w:rsidRDefault="005C5CE4">
      <w:pPr>
        <w:spacing w:line="200" w:lineRule="exact"/>
      </w:pPr>
    </w:p>
    <w:p w:rsidR="005C5CE4" w:rsidRDefault="005C5CE4">
      <w:pPr>
        <w:spacing w:before="3" w:line="200" w:lineRule="exact"/>
      </w:pPr>
    </w:p>
    <w:p w:rsidR="005C5CE4" w:rsidRDefault="00F86469">
      <w:pPr>
        <w:spacing w:before="25" w:line="340" w:lineRule="exact"/>
        <w:ind w:left="120" w:right="2177"/>
        <w:rPr>
          <w:sz w:val="32"/>
          <w:szCs w:val="32"/>
        </w:rPr>
      </w:pPr>
      <w:r>
        <w:rPr>
          <w:sz w:val="32"/>
          <w:szCs w:val="32"/>
        </w:rPr>
        <w:t xml:space="preserve">Gateway </w:t>
      </w:r>
      <w:r>
        <w:rPr>
          <w:spacing w:val="14"/>
          <w:sz w:val="32"/>
          <w:szCs w:val="32"/>
        </w:rPr>
        <w:t xml:space="preserve"> </w:t>
      </w:r>
      <w:r>
        <w:rPr>
          <w:sz w:val="32"/>
          <w:szCs w:val="32"/>
        </w:rPr>
        <w:t>load</w:t>
      </w:r>
      <w:r>
        <w:rPr>
          <w:spacing w:val="58"/>
          <w:sz w:val="32"/>
          <w:szCs w:val="32"/>
        </w:rPr>
        <w:t xml:space="preserve"> </w:t>
      </w:r>
      <w:r>
        <w:rPr>
          <w:sz w:val="32"/>
          <w:szCs w:val="32"/>
        </w:rPr>
        <w:t xml:space="preserve">balancing </w:t>
      </w:r>
      <w:r>
        <w:rPr>
          <w:spacing w:val="20"/>
          <w:sz w:val="32"/>
          <w:szCs w:val="32"/>
        </w:rPr>
        <w:t xml:space="preserve"> </w:t>
      </w:r>
      <w:r>
        <w:rPr>
          <w:sz w:val="32"/>
          <w:szCs w:val="32"/>
        </w:rPr>
        <w:t>using</w:t>
      </w:r>
      <w:r>
        <w:rPr>
          <w:spacing w:val="54"/>
          <w:sz w:val="32"/>
          <w:szCs w:val="32"/>
        </w:rPr>
        <w:t xml:space="preserve"> </w:t>
      </w:r>
      <w:r>
        <w:rPr>
          <w:sz w:val="32"/>
          <w:szCs w:val="32"/>
        </w:rPr>
        <w:t xml:space="preserve">multiple </w:t>
      </w:r>
      <w:r>
        <w:rPr>
          <w:spacing w:val="9"/>
          <w:sz w:val="32"/>
          <w:szCs w:val="32"/>
        </w:rPr>
        <w:t xml:space="preserve"> </w:t>
      </w:r>
      <w:r>
        <w:rPr>
          <w:sz w:val="32"/>
          <w:szCs w:val="32"/>
        </w:rPr>
        <w:t>QoS</w:t>
      </w:r>
      <w:r>
        <w:rPr>
          <w:spacing w:val="36"/>
          <w:sz w:val="32"/>
          <w:szCs w:val="32"/>
        </w:rPr>
        <w:t xml:space="preserve"> </w:t>
      </w:r>
      <w:r>
        <w:rPr>
          <w:w w:val="111"/>
          <w:sz w:val="32"/>
          <w:szCs w:val="32"/>
        </w:rPr>
        <w:t xml:space="preserve">parameters </w:t>
      </w:r>
      <w:r>
        <w:rPr>
          <w:sz w:val="32"/>
          <w:szCs w:val="32"/>
        </w:rPr>
        <w:t>in</w:t>
      </w:r>
      <w:r>
        <w:rPr>
          <w:spacing w:val="41"/>
          <w:sz w:val="32"/>
          <w:szCs w:val="32"/>
        </w:rPr>
        <w:t xml:space="preserve"> </w:t>
      </w:r>
      <w:r>
        <w:rPr>
          <w:sz w:val="32"/>
          <w:szCs w:val="32"/>
        </w:rPr>
        <w:t>a</w:t>
      </w:r>
      <w:r>
        <w:rPr>
          <w:spacing w:val="43"/>
          <w:sz w:val="32"/>
          <w:szCs w:val="32"/>
        </w:rPr>
        <w:t xml:space="preserve"> </w:t>
      </w:r>
      <w:r>
        <w:rPr>
          <w:sz w:val="32"/>
          <w:szCs w:val="32"/>
        </w:rPr>
        <w:t xml:space="preserve">hybrid </w:t>
      </w:r>
      <w:r>
        <w:rPr>
          <w:spacing w:val="30"/>
          <w:sz w:val="32"/>
          <w:szCs w:val="32"/>
        </w:rPr>
        <w:t xml:space="preserve"> </w:t>
      </w:r>
      <w:r>
        <w:rPr>
          <w:w w:val="104"/>
          <w:sz w:val="32"/>
          <w:szCs w:val="32"/>
        </w:rPr>
        <w:t>MANET</w:t>
      </w:r>
    </w:p>
    <w:p w:rsidR="005C5CE4" w:rsidRDefault="005C5CE4">
      <w:pPr>
        <w:spacing w:before="8" w:line="100" w:lineRule="exact"/>
        <w:rPr>
          <w:sz w:val="10"/>
          <w:szCs w:val="10"/>
        </w:rPr>
      </w:pPr>
    </w:p>
    <w:p w:rsidR="005C5CE4" w:rsidRDefault="005C5CE4">
      <w:pPr>
        <w:spacing w:line="200" w:lineRule="exact"/>
      </w:pPr>
    </w:p>
    <w:p w:rsidR="005C5CE4" w:rsidRDefault="00F86469">
      <w:pPr>
        <w:ind w:left="120"/>
        <w:rPr>
          <w:sz w:val="12"/>
          <w:szCs w:val="12"/>
        </w:rPr>
      </w:pPr>
      <w:r>
        <w:t>Ras</w:t>
      </w:r>
      <w:r>
        <w:rPr>
          <w:spacing w:val="1"/>
        </w:rPr>
        <w:t>h</w:t>
      </w:r>
      <w:r>
        <w:t xml:space="preserve">mi </w:t>
      </w:r>
      <w:r>
        <w:rPr>
          <w:spacing w:val="4"/>
        </w:rPr>
        <w:t xml:space="preserve"> </w:t>
      </w:r>
      <w:bookmarkStart w:id="0" w:name="_GoBack"/>
      <w:r>
        <w:rPr>
          <w:w w:val="107"/>
        </w:rPr>
        <w:t>Kush</w:t>
      </w:r>
      <w:r>
        <w:rPr>
          <w:spacing w:val="2"/>
          <w:w w:val="107"/>
        </w:rPr>
        <w:t>w</w:t>
      </w:r>
      <w:r>
        <w:rPr>
          <w:w w:val="107"/>
        </w:rPr>
        <w:t>ah</w:t>
      </w:r>
      <w:bookmarkEnd w:id="0"/>
      <w:r>
        <w:rPr>
          <w:w w:val="107"/>
          <w:position w:val="9"/>
          <w:sz w:val="13"/>
          <w:szCs w:val="13"/>
        </w:rPr>
        <w:t>1</w:t>
      </w:r>
      <w:r>
        <w:rPr>
          <w:spacing w:val="33"/>
          <w:w w:val="107"/>
          <w:position w:val="9"/>
          <w:sz w:val="13"/>
          <w:szCs w:val="13"/>
        </w:rPr>
        <w:t xml:space="preserve"> </w:t>
      </w:r>
      <w:r>
        <w:rPr>
          <w:position w:val="2"/>
          <w:sz w:val="12"/>
          <w:szCs w:val="12"/>
        </w:rPr>
        <w:t xml:space="preserve">• </w:t>
      </w:r>
      <w:r>
        <w:rPr>
          <w:spacing w:val="7"/>
          <w:position w:val="2"/>
          <w:sz w:val="12"/>
          <w:szCs w:val="12"/>
        </w:rPr>
        <w:t xml:space="preserve"> </w:t>
      </w:r>
      <w:r>
        <w:t>S.</w:t>
      </w:r>
      <w:r>
        <w:rPr>
          <w:spacing w:val="15"/>
        </w:rPr>
        <w:t xml:space="preserve"> </w:t>
      </w:r>
      <w:r>
        <w:rPr>
          <w:w w:val="106"/>
        </w:rPr>
        <w:t>Tap</w:t>
      </w:r>
      <w:r>
        <w:rPr>
          <w:spacing w:val="1"/>
          <w:w w:val="106"/>
        </w:rPr>
        <w:t>a</w:t>
      </w:r>
      <w:r>
        <w:rPr>
          <w:w w:val="106"/>
        </w:rPr>
        <w:t>sw</w:t>
      </w:r>
      <w:r>
        <w:rPr>
          <w:spacing w:val="1"/>
          <w:w w:val="106"/>
        </w:rPr>
        <w:t>i</w:t>
      </w:r>
      <w:r>
        <w:rPr>
          <w:w w:val="106"/>
          <w:position w:val="9"/>
          <w:sz w:val="13"/>
          <w:szCs w:val="13"/>
        </w:rPr>
        <w:t>1</w:t>
      </w:r>
      <w:r>
        <w:rPr>
          <w:spacing w:val="33"/>
          <w:w w:val="106"/>
          <w:position w:val="9"/>
          <w:sz w:val="13"/>
          <w:szCs w:val="13"/>
        </w:rPr>
        <w:t xml:space="preserve"> </w:t>
      </w:r>
      <w:r>
        <w:rPr>
          <w:position w:val="2"/>
          <w:sz w:val="12"/>
          <w:szCs w:val="12"/>
        </w:rPr>
        <w:t xml:space="preserve">• </w:t>
      </w:r>
      <w:r>
        <w:rPr>
          <w:spacing w:val="8"/>
          <w:position w:val="2"/>
          <w:sz w:val="12"/>
          <w:szCs w:val="12"/>
        </w:rPr>
        <w:t xml:space="preserve"> </w:t>
      </w:r>
      <w:r>
        <w:t>Ajay</w:t>
      </w:r>
      <w:r>
        <w:rPr>
          <w:spacing w:val="35"/>
        </w:rPr>
        <w:t xml:space="preserve"> </w:t>
      </w:r>
      <w:r>
        <w:rPr>
          <w:w w:val="111"/>
        </w:rPr>
        <w:t>Ku</w:t>
      </w:r>
      <w:r>
        <w:rPr>
          <w:spacing w:val="2"/>
          <w:w w:val="111"/>
        </w:rPr>
        <w:t>m</w:t>
      </w:r>
      <w:r>
        <w:rPr>
          <w:w w:val="111"/>
        </w:rPr>
        <w:t>a</w:t>
      </w:r>
      <w:r>
        <w:rPr>
          <w:spacing w:val="1"/>
          <w:w w:val="111"/>
        </w:rPr>
        <w:t>r</w:t>
      </w:r>
      <w:r>
        <w:rPr>
          <w:w w:val="111"/>
          <w:position w:val="9"/>
          <w:sz w:val="13"/>
          <w:szCs w:val="13"/>
        </w:rPr>
        <w:t>1</w:t>
      </w:r>
      <w:r>
        <w:rPr>
          <w:spacing w:val="31"/>
          <w:w w:val="111"/>
          <w:position w:val="9"/>
          <w:sz w:val="13"/>
          <w:szCs w:val="13"/>
        </w:rPr>
        <w:t xml:space="preserve"> </w:t>
      </w:r>
      <w:r>
        <w:rPr>
          <w:position w:val="2"/>
          <w:sz w:val="12"/>
          <w:szCs w:val="12"/>
        </w:rPr>
        <w:t xml:space="preserve">• </w:t>
      </w:r>
      <w:r>
        <w:rPr>
          <w:spacing w:val="8"/>
          <w:position w:val="2"/>
          <w:sz w:val="12"/>
          <w:szCs w:val="12"/>
        </w:rPr>
        <w:t xml:space="preserve"> </w:t>
      </w:r>
      <w:r>
        <w:t>K.</w:t>
      </w:r>
      <w:r>
        <w:rPr>
          <w:spacing w:val="27"/>
        </w:rPr>
        <w:t xml:space="preserve"> </w:t>
      </w:r>
      <w:r>
        <w:t>K.</w:t>
      </w:r>
      <w:r>
        <w:rPr>
          <w:spacing w:val="27"/>
        </w:rPr>
        <w:t xml:space="preserve"> </w:t>
      </w:r>
      <w:r>
        <w:rPr>
          <w:w w:val="107"/>
        </w:rPr>
        <w:t>Patt</w:t>
      </w:r>
      <w:r>
        <w:rPr>
          <w:spacing w:val="2"/>
          <w:w w:val="107"/>
        </w:rPr>
        <w:t>a</w:t>
      </w:r>
      <w:r>
        <w:rPr>
          <w:w w:val="107"/>
        </w:rPr>
        <w:t>nai</w:t>
      </w:r>
      <w:r>
        <w:rPr>
          <w:spacing w:val="1"/>
          <w:w w:val="107"/>
        </w:rPr>
        <w:t>k</w:t>
      </w:r>
      <w:r>
        <w:rPr>
          <w:w w:val="107"/>
          <w:position w:val="9"/>
          <w:sz w:val="13"/>
          <w:szCs w:val="13"/>
        </w:rPr>
        <w:t xml:space="preserve">1 </w:t>
      </w:r>
      <w:r>
        <w:rPr>
          <w:spacing w:val="32"/>
          <w:w w:val="107"/>
          <w:position w:val="9"/>
          <w:sz w:val="13"/>
          <w:szCs w:val="13"/>
        </w:rPr>
        <w:t xml:space="preserve"> </w:t>
      </w:r>
      <w:r>
        <w:rPr>
          <w:w w:val="107"/>
          <w:position w:val="2"/>
          <w:sz w:val="12"/>
          <w:szCs w:val="12"/>
        </w:rPr>
        <w:t>•</w:t>
      </w:r>
    </w:p>
    <w:p w:rsidR="005C5CE4" w:rsidRDefault="00F86469">
      <w:pPr>
        <w:spacing w:line="240" w:lineRule="exact"/>
        <w:ind w:left="120"/>
        <w:rPr>
          <w:sz w:val="13"/>
          <w:szCs w:val="13"/>
        </w:rPr>
      </w:pPr>
      <w:r>
        <w:rPr>
          <w:position w:val="-1"/>
        </w:rPr>
        <w:t>S.</w:t>
      </w:r>
      <w:r>
        <w:rPr>
          <w:spacing w:val="15"/>
          <w:position w:val="-1"/>
        </w:rPr>
        <w:t xml:space="preserve"> </w:t>
      </w:r>
      <w:r>
        <w:rPr>
          <w:position w:val="-1"/>
        </w:rPr>
        <w:t>Youse</w:t>
      </w:r>
      <w:r>
        <w:rPr>
          <w:spacing w:val="1"/>
          <w:position w:val="-1"/>
        </w:rPr>
        <w:t>f</w:t>
      </w:r>
      <w:r>
        <w:rPr>
          <w:position w:val="8"/>
          <w:sz w:val="13"/>
          <w:szCs w:val="13"/>
        </w:rPr>
        <w:t xml:space="preserve">2 </w:t>
      </w:r>
      <w:r>
        <w:rPr>
          <w:spacing w:val="17"/>
          <w:position w:val="8"/>
          <w:sz w:val="13"/>
          <w:szCs w:val="13"/>
        </w:rPr>
        <w:t xml:space="preserve"> </w:t>
      </w:r>
      <w:r>
        <w:rPr>
          <w:position w:val="2"/>
          <w:sz w:val="12"/>
          <w:szCs w:val="12"/>
        </w:rPr>
        <w:t xml:space="preserve">• </w:t>
      </w:r>
      <w:r>
        <w:rPr>
          <w:spacing w:val="7"/>
          <w:position w:val="2"/>
          <w:sz w:val="12"/>
          <w:szCs w:val="12"/>
        </w:rPr>
        <w:t xml:space="preserve"> </w:t>
      </w:r>
      <w:r>
        <w:rPr>
          <w:position w:val="-1"/>
        </w:rPr>
        <w:t>M.</w:t>
      </w:r>
      <w:r>
        <w:rPr>
          <w:spacing w:val="27"/>
          <w:position w:val="-1"/>
        </w:rPr>
        <w:t xml:space="preserve"> </w:t>
      </w:r>
      <w:r>
        <w:rPr>
          <w:w w:val="102"/>
          <w:position w:val="-1"/>
        </w:rPr>
        <w:t>Col</w:t>
      </w:r>
      <w:r>
        <w:rPr>
          <w:spacing w:val="1"/>
          <w:w w:val="102"/>
          <w:position w:val="-1"/>
        </w:rPr>
        <w:t>e</w:t>
      </w:r>
      <w:r>
        <w:rPr>
          <w:w w:val="114"/>
          <w:position w:val="8"/>
          <w:sz w:val="13"/>
          <w:szCs w:val="13"/>
        </w:rPr>
        <w:t>2</w:t>
      </w:r>
    </w:p>
    <w:p w:rsidR="005C5CE4" w:rsidRDefault="005C5CE4">
      <w:pPr>
        <w:spacing w:line="200" w:lineRule="exact"/>
      </w:pPr>
    </w:p>
    <w:p w:rsidR="005C5CE4" w:rsidRDefault="005C5CE4">
      <w:pPr>
        <w:spacing w:line="200" w:lineRule="exact"/>
      </w:pPr>
    </w:p>
    <w:p w:rsidR="005C5CE4" w:rsidRDefault="005C5CE4">
      <w:pPr>
        <w:spacing w:line="200" w:lineRule="exact"/>
      </w:pPr>
    </w:p>
    <w:p w:rsidR="005C5CE4" w:rsidRDefault="005C5CE4">
      <w:pPr>
        <w:spacing w:line="200" w:lineRule="exact"/>
      </w:pPr>
    </w:p>
    <w:p w:rsidR="005C5CE4" w:rsidRDefault="005C5CE4">
      <w:pPr>
        <w:spacing w:line="200" w:lineRule="exact"/>
      </w:pPr>
    </w:p>
    <w:p w:rsidR="005C5CE4" w:rsidRDefault="005C5CE4">
      <w:pPr>
        <w:spacing w:line="200" w:lineRule="exact"/>
      </w:pPr>
    </w:p>
    <w:p w:rsidR="005C5CE4" w:rsidRDefault="005C5CE4">
      <w:pPr>
        <w:spacing w:before="19" w:line="220" w:lineRule="exact"/>
        <w:rPr>
          <w:sz w:val="22"/>
          <w:szCs w:val="22"/>
        </w:rPr>
      </w:pPr>
    </w:p>
    <w:p w:rsidR="005C5CE4" w:rsidRDefault="00F86469">
      <w:pPr>
        <w:ind w:left="120"/>
        <w:rPr>
          <w:sz w:val="17"/>
          <w:szCs w:val="17"/>
        </w:rPr>
      </w:pPr>
      <w:r>
        <w:rPr>
          <w:w w:val="315"/>
          <w:sz w:val="17"/>
          <w:szCs w:val="17"/>
        </w:rPr>
        <w:t xml:space="preserve"> </w:t>
      </w:r>
      <w:r>
        <w:rPr>
          <w:spacing w:val="14"/>
          <w:sz w:val="17"/>
          <w:szCs w:val="17"/>
        </w:rPr>
        <w:t xml:space="preserve"> </w:t>
      </w:r>
      <w:r>
        <w:rPr>
          <w:sz w:val="17"/>
          <w:szCs w:val="17"/>
        </w:rPr>
        <w:t>Springer</w:t>
      </w:r>
      <w:r>
        <w:rPr>
          <w:spacing w:val="9"/>
          <w:sz w:val="17"/>
          <w:szCs w:val="17"/>
        </w:rPr>
        <w:t xml:space="preserve"> </w:t>
      </w:r>
      <w:r>
        <w:rPr>
          <w:sz w:val="17"/>
          <w:szCs w:val="17"/>
        </w:rPr>
        <w:t>Science+Business</w:t>
      </w:r>
      <w:r>
        <w:rPr>
          <w:spacing w:val="3"/>
          <w:sz w:val="17"/>
          <w:szCs w:val="17"/>
        </w:rPr>
        <w:t xml:space="preserve"> </w:t>
      </w:r>
      <w:r>
        <w:rPr>
          <w:sz w:val="17"/>
          <w:szCs w:val="17"/>
        </w:rPr>
        <w:t>Media</w:t>
      </w:r>
      <w:r>
        <w:rPr>
          <w:spacing w:val="11"/>
          <w:sz w:val="17"/>
          <w:szCs w:val="17"/>
        </w:rPr>
        <w:t xml:space="preserve"> </w:t>
      </w:r>
      <w:r>
        <w:rPr>
          <w:sz w:val="17"/>
          <w:szCs w:val="17"/>
        </w:rPr>
        <w:t>New</w:t>
      </w:r>
      <w:r>
        <w:rPr>
          <w:spacing w:val="11"/>
          <w:sz w:val="17"/>
          <w:szCs w:val="17"/>
        </w:rPr>
        <w:t xml:space="preserve"> </w:t>
      </w:r>
      <w:r>
        <w:rPr>
          <w:sz w:val="17"/>
          <w:szCs w:val="17"/>
        </w:rPr>
        <w:t>York</w:t>
      </w:r>
      <w:r>
        <w:rPr>
          <w:spacing w:val="12"/>
          <w:sz w:val="17"/>
          <w:szCs w:val="17"/>
        </w:rPr>
        <w:t xml:space="preserve"> </w:t>
      </w:r>
      <w:r>
        <w:rPr>
          <w:sz w:val="17"/>
          <w:szCs w:val="17"/>
        </w:rPr>
        <w:t>2016</w:t>
      </w:r>
    </w:p>
    <w:p w:rsidR="005C5CE4" w:rsidRDefault="005C5CE4">
      <w:pPr>
        <w:spacing w:before="8" w:line="120" w:lineRule="exact"/>
        <w:rPr>
          <w:sz w:val="13"/>
          <w:szCs w:val="13"/>
        </w:rPr>
      </w:pPr>
    </w:p>
    <w:p w:rsidR="005C5CE4" w:rsidRDefault="005C5CE4">
      <w:pPr>
        <w:spacing w:line="200" w:lineRule="exact"/>
        <w:sectPr w:rsidR="005C5CE4">
          <w:headerReference w:type="default" r:id="rId8"/>
          <w:footerReference w:type="default" r:id="rId9"/>
          <w:pgSz w:w="11920" w:h="15820"/>
          <w:pgMar w:top="680" w:right="900" w:bottom="280" w:left="900" w:header="85" w:footer="883" w:gutter="0"/>
          <w:cols w:space="720"/>
        </w:sectPr>
      </w:pPr>
    </w:p>
    <w:p w:rsidR="005C5CE4" w:rsidRDefault="00434A18">
      <w:pPr>
        <w:spacing w:before="30" w:line="259" w:lineRule="auto"/>
        <w:ind w:left="120" w:right="-34"/>
        <w:jc w:val="both"/>
      </w:pPr>
      <w:r>
        <w:pict>
          <v:group id="_x0000_s1548" style="position:absolute;left:0;text-align:left;margin-left:51pt;margin-top:242.55pt;width:238.1pt;height:0;z-index:-251668480;mso-position-horizontal-relative:page" coordorigin="1020,4851" coordsize="4762,0">
            <v:shape id="_x0000_s1549" style="position:absolute;left:1020;top:4851;width:4762;height:0" coordorigin="1020,4851" coordsize="4762,0" path="m1020,4851r4763,e" filled="f" strokeweight=".23528mm">
              <v:path arrowok="t"/>
            </v:shape>
            <w10:wrap anchorx="page"/>
          </v:group>
        </w:pict>
      </w:r>
      <w:r w:rsidR="00F86469">
        <w:rPr>
          <w:w w:val="108"/>
        </w:rPr>
        <w:t>Abstra</w:t>
      </w:r>
      <w:r w:rsidR="00F86469">
        <w:rPr>
          <w:spacing w:val="2"/>
          <w:w w:val="108"/>
        </w:rPr>
        <w:t>c</w:t>
      </w:r>
      <w:r w:rsidR="00F86469">
        <w:rPr>
          <w:w w:val="108"/>
        </w:rPr>
        <w:t>t</w:t>
      </w:r>
      <w:r w:rsidR="00F86469">
        <w:rPr>
          <w:spacing w:val="51"/>
          <w:w w:val="108"/>
        </w:rPr>
        <w:t xml:space="preserve"> </w:t>
      </w:r>
      <w:r w:rsidR="00F86469">
        <w:t>A</w:t>
      </w:r>
      <w:r w:rsidR="00F86469">
        <w:rPr>
          <w:spacing w:val="39"/>
        </w:rPr>
        <w:t xml:space="preserve"> </w:t>
      </w:r>
      <w:r w:rsidR="00F86469">
        <w:t>Mobile</w:t>
      </w:r>
      <w:r w:rsidR="00F86469">
        <w:rPr>
          <w:spacing w:val="29"/>
        </w:rPr>
        <w:t xml:space="preserve"> </w:t>
      </w:r>
      <w:r w:rsidR="00F86469">
        <w:t>ad  hoc</w:t>
      </w:r>
      <w:r w:rsidR="00F86469">
        <w:rPr>
          <w:spacing w:val="37"/>
        </w:rPr>
        <w:t xml:space="preserve"> </w:t>
      </w:r>
      <w:r w:rsidR="00F86469">
        <w:t>netwo</w:t>
      </w:r>
      <w:r w:rsidR="00F86469">
        <w:rPr>
          <w:spacing w:val="2"/>
        </w:rPr>
        <w:t>r</w:t>
      </w:r>
      <w:r w:rsidR="00F86469">
        <w:t>k</w:t>
      </w:r>
      <w:r w:rsidR="00F86469">
        <w:rPr>
          <w:spacing w:val="23"/>
        </w:rPr>
        <w:t xml:space="preserve"> </w:t>
      </w:r>
      <w:r w:rsidR="00F86469">
        <w:t>(MA</w:t>
      </w:r>
      <w:r w:rsidR="00F86469">
        <w:rPr>
          <w:spacing w:val="2"/>
        </w:rPr>
        <w:t>N</w:t>
      </w:r>
      <w:r w:rsidR="00F86469">
        <w:t>ET)</w:t>
      </w:r>
      <w:r w:rsidR="00F86469">
        <w:rPr>
          <w:spacing w:val="35"/>
        </w:rPr>
        <w:t xml:space="preserve"> </w:t>
      </w:r>
      <w:r w:rsidR="00F86469">
        <w:t>is</w:t>
      </w:r>
      <w:r w:rsidR="00F86469">
        <w:rPr>
          <w:spacing w:val="39"/>
        </w:rPr>
        <w:t xml:space="preserve"> </w:t>
      </w:r>
      <w:r w:rsidR="00F86469">
        <w:t>a</w:t>
      </w:r>
      <w:r w:rsidR="00F86469">
        <w:rPr>
          <w:spacing w:val="40"/>
        </w:rPr>
        <w:t xml:space="preserve"> </w:t>
      </w:r>
      <w:r w:rsidR="00F86469">
        <w:t>self configu</w:t>
      </w:r>
      <w:r w:rsidR="00F86469">
        <w:rPr>
          <w:spacing w:val="2"/>
        </w:rPr>
        <w:t>r</w:t>
      </w:r>
      <w:r w:rsidR="00F86469">
        <w:t>able wire</w:t>
      </w:r>
      <w:r w:rsidR="00F86469">
        <w:rPr>
          <w:spacing w:val="2"/>
        </w:rPr>
        <w:t>l</w:t>
      </w:r>
      <w:r w:rsidR="00F86469">
        <w:t>ess</w:t>
      </w:r>
      <w:r w:rsidR="00F86469">
        <w:rPr>
          <w:spacing w:val="11"/>
        </w:rPr>
        <w:t xml:space="preserve"> </w:t>
      </w:r>
      <w:r w:rsidR="00F86469">
        <w:t>netwo</w:t>
      </w:r>
      <w:r w:rsidR="00F86469">
        <w:rPr>
          <w:spacing w:val="2"/>
        </w:rPr>
        <w:t>r</w:t>
      </w:r>
      <w:r w:rsidR="00F86469">
        <w:t>k</w:t>
      </w:r>
      <w:r w:rsidR="00F86469">
        <w:rPr>
          <w:spacing w:val="7"/>
        </w:rPr>
        <w:t xml:space="preserve"> </w:t>
      </w:r>
      <w:r w:rsidR="00F86469">
        <w:t>in</w:t>
      </w:r>
      <w:r w:rsidR="00F86469">
        <w:rPr>
          <w:spacing w:val="14"/>
        </w:rPr>
        <w:t xml:space="preserve"> </w:t>
      </w:r>
      <w:r w:rsidR="00F86469">
        <w:t>which</w:t>
      </w:r>
      <w:r w:rsidR="00F86469">
        <w:rPr>
          <w:spacing w:val="10"/>
        </w:rPr>
        <w:t xml:space="preserve"> </w:t>
      </w:r>
      <w:r w:rsidR="00F86469">
        <w:t>mob</w:t>
      </w:r>
      <w:r w:rsidR="00F86469">
        <w:rPr>
          <w:spacing w:val="2"/>
        </w:rPr>
        <w:t>i</w:t>
      </w:r>
      <w:r w:rsidR="00F86469">
        <w:t>le</w:t>
      </w:r>
      <w:r w:rsidR="00F86469">
        <w:rPr>
          <w:spacing w:val="13"/>
        </w:rPr>
        <w:t xml:space="preserve"> </w:t>
      </w:r>
      <w:r w:rsidR="00F86469">
        <w:t>nodes commu</w:t>
      </w:r>
      <w:r w:rsidR="00F86469">
        <w:rPr>
          <w:spacing w:val="2"/>
        </w:rPr>
        <w:t>n</w:t>
      </w:r>
      <w:r w:rsidR="00F86469">
        <w:t>icate</w:t>
      </w:r>
      <w:r w:rsidR="00F86469">
        <w:rPr>
          <w:spacing w:val="-9"/>
        </w:rPr>
        <w:t xml:space="preserve"> </w:t>
      </w:r>
      <w:r w:rsidR="00F86469">
        <w:t>with</w:t>
      </w:r>
      <w:r w:rsidR="00F86469">
        <w:rPr>
          <w:spacing w:val="-6"/>
        </w:rPr>
        <w:t xml:space="preserve"> </w:t>
      </w:r>
      <w:r w:rsidR="00F86469">
        <w:t>each</w:t>
      </w:r>
      <w:r w:rsidR="00F86469">
        <w:rPr>
          <w:spacing w:val="-2"/>
        </w:rPr>
        <w:t xml:space="preserve"> </w:t>
      </w:r>
      <w:r w:rsidR="00F86469">
        <w:t>oth</w:t>
      </w:r>
      <w:r w:rsidR="00F86469">
        <w:rPr>
          <w:spacing w:val="2"/>
        </w:rPr>
        <w:t>e</w:t>
      </w:r>
      <w:r w:rsidR="00F86469">
        <w:t>r</w:t>
      </w:r>
      <w:r w:rsidR="00F86469">
        <w:rPr>
          <w:spacing w:val="-4"/>
        </w:rPr>
        <w:t xml:space="preserve"> </w:t>
      </w:r>
      <w:r w:rsidR="00F86469">
        <w:t>in</w:t>
      </w:r>
      <w:r w:rsidR="00F86469">
        <w:rPr>
          <w:spacing w:val="-3"/>
        </w:rPr>
        <w:t xml:space="preserve"> </w:t>
      </w:r>
      <w:r w:rsidR="00F86469">
        <w:t>a</w:t>
      </w:r>
      <w:r w:rsidR="00F86469">
        <w:rPr>
          <w:spacing w:val="-2"/>
        </w:rPr>
        <w:t xml:space="preserve"> </w:t>
      </w:r>
      <w:r w:rsidR="00F86469">
        <w:t>multihop</w:t>
      </w:r>
      <w:r w:rsidR="00F86469">
        <w:rPr>
          <w:spacing w:val="-2"/>
        </w:rPr>
        <w:t xml:space="preserve"> </w:t>
      </w:r>
      <w:r w:rsidR="00F86469">
        <w:t>fas</w:t>
      </w:r>
      <w:r w:rsidR="00F86469">
        <w:rPr>
          <w:spacing w:val="2"/>
        </w:rPr>
        <w:t>h</w:t>
      </w:r>
      <w:r w:rsidR="00F86469">
        <w:t>ion</w:t>
      </w:r>
      <w:r w:rsidR="00F86469">
        <w:rPr>
          <w:spacing w:val="-8"/>
        </w:rPr>
        <w:t xml:space="preserve"> </w:t>
      </w:r>
      <w:r w:rsidR="00F86469">
        <w:t>without any</w:t>
      </w:r>
      <w:r w:rsidR="00F86469">
        <w:rPr>
          <w:spacing w:val="4"/>
        </w:rPr>
        <w:t xml:space="preserve"> </w:t>
      </w:r>
      <w:r w:rsidR="00F86469">
        <w:t>pre-inst</w:t>
      </w:r>
      <w:r w:rsidR="00F86469">
        <w:rPr>
          <w:spacing w:val="2"/>
        </w:rPr>
        <w:t>a</w:t>
      </w:r>
      <w:r w:rsidR="00F86469">
        <w:t>lled infrast</w:t>
      </w:r>
      <w:r w:rsidR="00F86469">
        <w:rPr>
          <w:spacing w:val="2"/>
        </w:rPr>
        <w:t>r</w:t>
      </w:r>
      <w:r w:rsidR="00F86469">
        <w:t>ucture.</w:t>
      </w:r>
      <w:r w:rsidR="00F86469">
        <w:rPr>
          <w:spacing w:val="1"/>
        </w:rPr>
        <w:t xml:space="preserve"> </w:t>
      </w:r>
      <w:r w:rsidR="00F86469">
        <w:t>A</w:t>
      </w:r>
      <w:r w:rsidR="00F86469">
        <w:rPr>
          <w:spacing w:val="6"/>
        </w:rPr>
        <w:t xml:space="preserve"> </w:t>
      </w:r>
      <w:r w:rsidR="00F86469">
        <w:t>MANET</w:t>
      </w:r>
      <w:r w:rsidR="00F86469">
        <w:rPr>
          <w:spacing w:val="1"/>
        </w:rPr>
        <w:t xml:space="preserve"> </w:t>
      </w:r>
      <w:r w:rsidR="00F86469">
        <w:t>can</w:t>
      </w:r>
      <w:r w:rsidR="00F86469">
        <w:rPr>
          <w:spacing w:val="7"/>
        </w:rPr>
        <w:t xml:space="preserve"> </w:t>
      </w:r>
      <w:r w:rsidR="00F86469">
        <w:t>be</w:t>
      </w:r>
      <w:r w:rsidR="00F86469">
        <w:rPr>
          <w:spacing w:val="6"/>
        </w:rPr>
        <w:t xml:space="preserve"> </w:t>
      </w:r>
      <w:r w:rsidR="00F86469">
        <w:t>con- sidered</w:t>
      </w:r>
      <w:r w:rsidR="00F86469">
        <w:rPr>
          <w:spacing w:val="3"/>
        </w:rPr>
        <w:t xml:space="preserve"> </w:t>
      </w:r>
      <w:r w:rsidR="00F86469">
        <w:t>to</w:t>
      </w:r>
      <w:r w:rsidR="00F86469">
        <w:rPr>
          <w:spacing w:val="8"/>
        </w:rPr>
        <w:t xml:space="preserve"> </w:t>
      </w:r>
      <w:r w:rsidR="00F86469">
        <w:t>be</w:t>
      </w:r>
      <w:r w:rsidR="00F86469">
        <w:rPr>
          <w:spacing w:val="8"/>
        </w:rPr>
        <w:t xml:space="preserve"> </w:t>
      </w:r>
      <w:r w:rsidR="00F86469">
        <w:t>a</w:t>
      </w:r>
      <w:r w:rsidR="00F86469">
        <w:rPr>
          <w:spacing w:val="8"/>
        </w:rPr>
        <w:t xml:space="preserve"> </w:t>
      </w:r>
      <w:r w:rsidR="00F86469">
        <w:t>st</w:t>
      </w:r>
      <w:r w:rsidR="00F86469">
        <w:rPr>
          <w:spacing w:val="2"/>
        </w:rPr>
        <w:t>a</w:t>
      </w:r>
      <w:r w:rsidR="00F86469">
        <w:t>ndalone</w:t>
      </w:r>
      <w:r w:rsidR="00F86469">
        <w:rPr>
          <w:spacing w:val="6"/>
        </w:rPr>
        <w:t xml:space="preserve"> </w:t>
      </w:r>
      <w:r w:rsidR="00F86469">
        <w:t>netwo</w:t>
      </w:r>
      <w:r w:rsidR="00F86469">
        <w:rPr>
          <w:spacing w:val="2"/>
        </w:rPr>
        <w:t>r</w:t>
      </w:r>
      <w:r w:rsidR="00F86469">
        <w:t>k. To</w:t>
      </w:r>
      <w:r w:rsidR="00F86469">
        <w:rPr>
          <w:spacing w:val="7"/>
        </w:rPr>
        <w:t xml:space="preserve"> </w:t>
      </w:r>
      <w:r w:rsidR="00F86469">
        <w:t>enhan</w:t>
      </w:r>
      <w:r w:rsidR="00F86469">
        <w:rPr>
          <w:spacing w:val="2"/>
        </w:rPr>
        <w:t>c</w:t>
      </w:r>
      <w:r w:rsidR="00F86469">
        <w:t>e</w:t>
      </w:r>
      <w:r w:rsidR="00F86469">
        <w:rPr>
          <w:spacing w:val="8"/>
        </w:rPr>
        <w:t xml:space="preserve"> </w:t>
      </w:r>
      <w:r w:rsidR="00F86469">
        <w:t>the</w:t>
      </w:r>
      <w:r w:rsidR="00F86469">
        <w:rPr>
          <w:spacing w:val="7"/>
        </w:rPr>
        <w:t xml:space="preserve"> </w:t>
      </w:r>
      <w:r w:rsidR="00F86469">
        <w:t>con- nectivi</w:t>
      </w:r>
      <w:r w:rsidR="00F86469">
        <w:rPr>
          <w:spacing w:val="2"/>
        </w:rPr>
        <w:t>t</w:t>
      </w:r>
      <w:r w:rsidR="00F86469">
        <w:t>y</w:t>
      </w:r>
      <w:r w:rsidR="00F86469">
        <w:rPr>
          <w:spacing w:val="4"/>
        </w:rPr>
        <w:t xml:space="preserve"> </w:t>
      </w:r>
      <w:r w:rsidR="00F86469">
        <w:t>of</w:t>
      </w:r>
      <w:r w:rsidR="00F86469">
        <w:rPr>
          <w:spacing w:val="3"/>
        </w:rPr>
        <w:t xml:space="preserve"> </w:t>
      </w:r>
      <w:r w:rsidR="00F86469">
        <w:t>a</w:t>
      </w:r>
      <w:r w:rsidR="00F86469">
        <w:rPr>
          <w:spacing w:val="6"/>
        </w:rPr>
        <w:t xml:space="preserve"> </w:t>
      </w:r>
      <w:r w:rsidR="00F86469">
        <w:t>MANET it</w:t>
      </w:r>
      <w:r w:rsidR="00F86469">
        <w:rPr>
          <w:spacing w:val="6"/>
        </w:rPr>
        <w:t xml:space="preserve"> </w:t>
      </w:r>
      <w:r w:rsidR="00F86469">
        <w:t>can</w:t>
      </w:r>
      <w:r w:rsidR="00F86469">
        <w:rPr>
          <w:spacing w:val="6"/>
        </w:rPr>
        <w:t xml:space="preserve"> </w:t>
      </w:r>
      <w:r w:rsidR="00F86469">
        <w:t>be</w:t>
      </w:r>
      <w:r w:rsidR="00F86469">
        <w:rPr>
          <w:spacing w:val="5"/>
        </w:rPr>
        <w:t xml:space="preserve"> </w:t>
      </w:r>
      <w:r w:rsidR="00F86469">
        <w:t>conne</w:t>
      </w:r>
      <w:r w:rsidR="00F86469">
        <w:rPr>
          <w:spacing w:val="2"/>
        </w:rPr>
        <w:t>c</w:t>
      </w:r>
      <w:r w:rsidR="00F86469">
        <w:t>ted</w:t>
      </w:r>
      <w:r w:rsidR="00F86469">
        <w:rPr>
          <w:spacing w:val="6"/>
        </w:rPr>
        <w:t xml:space="preserve"> </w:t>
      </w:r>
      <w:r w:rsidR="00F86469">
        <w:t>to</w:t>
      </w:r>
      <w:r w:rsidR="00F86469">
        <w:rPr>
          <w:spacing w:val="5"/>
        </w:rPr>
        <w:t xml:space="preserve"> </w:t>
      </w:r>
      <w:r w:rsidR="00F86469">
        <w:t>the</w:t>
      </w:r>
      <w:r w:rsidR="00F86469">
        <w:rPr>
          <w:spacing w:val="6"/>
        </w:rPr>
        <w:t xml:space="preserve"> </w:t>
      </w:r>
      <w:r w:rsidR="00F86469">
        <w:t>fixed netwo</w:t>
      </w:r>
      <w:r w:rsidR="00F86469">
        <w:rPr>
          <w:spacing w:val="2"/>
        </w:rPr>
        <w:t>r</w:t>
      </w:r>
      <w:r w:rsidR="00F86469">
        <w:t>k, thus</w:t>
      </w:r>
      <w:r w:rsidR="00F86469">
        <w:rPr>
          <w:spacing w:val="4"/>
        </w:rPr>
        <w:t xml:space="preserve"> </w:t>
      </w:r>
      <w:r w:rsidR="00F86469">
        <w:t>form</w:t>
      </w:r>
      <w:r w:rsidR="00F86469">
        <w:rPr>
          <w:spacing w:val="2"/>
        </w:rPr>
        <w:t>i</w:t>
      </w:r>
      <w:r w:rsidR="00F86469">
        <w:t>ng</w:t>
      </w:r>
      <w:r w:rsidR="00F86469">
        <w:rPr>
          <w:spacing w:val="1"/>
        </w:rPr>
        <w:t xml:space="preserve"> </w:t>
      </w:r>
      <w:r w:rsidR="00F86469">
        <w:t>a</w:t>
      </w:r>
      <w:r w:rsidR="00F86469">
        <w:rPr>
          <w:spacing w:val="8"/>
        </w:rPr>
        <w:t xml:space="preserve"> </w:t>
      </w:r>
      <w:r w:rsidR="00F86469">
        <w:t>heterog</w:t>
      </w:r>
      <w:r w:rsidR="00F86469">
        <w:rPr>
          <w:spacing w:val="2"/>
        </w:rPr>
        <w:t>e</w:t>
      </w:r>
      <w:r w:rsidR="00F86469">
        <w:t>neous</w:t>
      </w:r>
      <w:r w:rsidR="00F86469">
        <w:rPr>
          <w:spacing w:val="3"/>
        </w:rPr>
        <w:t xml:space="preserve"> </w:t>
      </w:r>
      <w:r w:rsidR="00F86469">
        <w:t>netwo</w:t>
      </w:r>
      <w:r w:rsidR="00F86469">
        <w:rPr>
          <w:spacing w:val="2"/>
        </w:rPr>
        <w:t>r</w:t>
      </w:r>
      <w:r w:rsidR="00F86469">
        <w:t>k. The integ</w:t>
      </w:r>
      <w:r w:rsidR="00F86469">
        <w:rPr>
          <w:spacing w:val="2"/>
        </w:rPr>
        <w:t>r</w:t>
      </w:r>
      <w:r w:rsidR="00F86469">
        <w:t>ation</w:t>
      </w:r>
      <w:r w:rsidR="00F86469">
        <w:rPr>
          <w:spacing w:val="6"/>
        </w:rPr>
        <w:t xml:space="preserve"> </w:t>
      </w:r>
      <w:r w:rsidR="00F86469">
        <w:t>of</w:t>
      </w:r>
      <w:r w:rsidR="00F86469">
        <w:rPr>
          <w:spacing w:val="4"/>
        </w:rPr>
        <w:t xml:space="preserve"> </w:t>
      </w:r>
      <w:r w:rsidR="00F86469">
        <w:t>MANET and</w:t>
      </w:r>
      <w:r w:rsidR="00F86469">
        <w:rPr>
          <w:spacing w:val="3"/>
        </w:rPr>
        <w:t xml:space="preserve"> </w:t>
      </w:r>
      <w:r w:rsidR="00F86469">
        <w:t>the</w:t>
      </w:r>
      <w:r w:rsidR="00F86469">
        <w:rPr>
          <w:spacing w:val="7"/>
        </w:rPr>
        <w:t xml:space="preserve"> </w:t>
      </w:r>
      <w:r w:rsidR="00F86469">
        <w:t>Intern</w:t>
      </w:r>
      <w:r w:rsidR="00F86469">
        <w:rPr>
          <w:spacing w:val="2"/>
        </w:rPr>
        <w:t>e</w:t>
      </w:r>
      <w:r w:rsidR="00F86469">
        <w:t>t</w:t>
      </w:r>
      <w:r w:rsidR="00F86469">
        <w:rPr>
          <w:spacing w:val="6"/>
        </w:rPr>
        <w:t xml:space="preserve"> </w:t>
      </w:r>
      <w:r w:rsidR="00F86469">
        <w:t>is</w:t>
      </w:r>
      <w:r w:rsidR="00F86469">
        <w:rPr>
          <w:spacing w:val="5"/>
        </w:rPr>
        <w:t xml:space="preserve"> </w:t>
      </w:r>
      <w:r w:rsidR="00F86469">
        <w:t>called</w:t>
      </w:r>
      <w:r w:rsidR="00F86469">
        <w:rPr>
          <w:spacing w:val="7"/>
        </w:rPr>
        <w:t xml:space="preserve"> </w:t>
      </w:r>
      <w:r w:rsidR="00F86469">
        <w:t>a</w:t>
      </w:r>
      <w:r w:rsidR="00F86469">
        <w:rPr>
          <w:spacing w:val="6"/>
        </w:rPr>
        <w:t xml:space="preserve"> </w:t>
      </w:r>
      <w:r w:rsidR="00F86469">
        <w:t>hybrid MANET which</w:t>
      </w:r>
      <w:r w:rsidR="00F86469">
        <w:rPr>
          <w:spacing w:val="1"/>
        </w:rPr>
        <w:t xml:space="preserve"> </w:t>
      </w:r>
      <w:r w:rsidR="00F86469">
        <w:t>is</w:t>
      </w:r>
      <w:r w:rsidR="00F86469">
        <w:rPr>
          <w:spacing w:val="5"/>
        </w:rPr>
        <w:t xml:space="preserve"> </w:t>
      </w:r>
      <w:r w:rsidR="00F86469">
        <w:t>facilita</w:t>
      </w:r>
      <w:r w:rsidR="00F86469">
        <w:rPr>
          <w:spacing w:val="2"/>
        </w:rPr>
        <w:t>t</w:t>
      </w:r>
      <w:r w:rsidR="00F86469">
        <w:t>ed</w:t>
      </w:r>
      <w:r w:rsidR="00F86469">
        <w:rPr>
          <w:spacing w:val="5"/>
        </w:rPr>
        <w:t xml:space="preserve"> </w:t>
      </w:r>
      <w:r w:rsidR="00F86469">
        <w:t>by</w:t>
      </w:r>
      <w:r w:rsidR="00F86469">
        <w:rPr>
          <w:spacing w:val="3"/>
        </w:rPr>
        <w:t xml:space="preserve"> </w:t>
      </w:r>
      <w:r w:rsidR="00F86469">
        <w:t>special</w:t>
      </w:r>
      <w:r w:rsidR="00F86469">
        <w:rPr>
          <w:spacing w:val="7"/>
        </w:rPr>
        <w:t xml:space="preserve"> </w:t>
      </w:r>
      <w:r w:rsidR="00F86469">
        <w:t>nodes</w:t>
      </w:r>
      <w:r w:rsidR="00F86469">
        <w:rPr>
          <w:spacing w:val="1"/>
        </w:rPr>
        <w:t xml:space="preserve"> </w:t>
      </w:r>
      <w:r w:rsidR="00F86469">
        <w:t>ca</w:t>
      </w:r>
      <w:r w:rsidR="00F86469">
        <w:rPr>
          <w:spacing w:val="2"/>
        </w:rPr>
        <w:t>l</w:t>
      </w:r>
      <w:r w:rsidR="00F86469">
        <w:t>led Intern</w:t>
      </w:r>
      <w:r w:rsidR="00F86469">
        <w:rPr>
          <w:spacing w:val="2"/>
        </w:rPr>
        <w:t>e</w:t>
      </w:r>
      <w:r w:rsidR="00F86469">
        <w:t>t</w:t>
      </w:r>
      <w:r w:rsidR="00F86469">
        <w:rPr>
          <w:spacing w:val="-1"/>
        </w:rPr>
        <w:t xml:space="preserve"> </w:t>
      </w:r>
      <w:r w:rsidR="00F86469">
        <w:t>gatew</w:t>
      </w:r>
      <w:r w:rsidR="00F86469">
        <w:rPr>
          <w:spacing w:val="2"/>
        </w:rPr>
        <w:t>a</w:t>
      </w:r>
      <w:r w:rsidR="00F86469">
        <w:t>y</w:t>
      </w:r>
      <w:r w:rsidR="00F86469">
        <w:rPr>
          <w:spacing w:val="-2"/>
        </w:rPr>
        <w:t xml:space="preserve"> </w:t>
      </w:r>
      <w:r w:rsidR="00F86469">
        <w:t>nodes.</w:t>
      </w:r>
      <w:r w:rsidR="00F86469">
        <w:rPr>
          <w:spacing w:val="-5"/>
        </w:rPr>
        <w:t xml:space="preserve"> </w:t>
      </w:r>
      <w:r w:rsidR="00F86469">
        <w:t>Load balanc</w:t>
      </w:r>
      <w:r w:rsidR="00F86469">
        <w:rPr>
          <w:spacing w:val="2"/>
        </w:rPr>
        <w:t>i</w:t>
      </w:r>
      <w:r w:rsidR="00F86469">
        <w:t>ng</w:t>
      </w:r>
      <w:r w:rsidR="00F86469">
        <w:rPr>
          <w:spacing w:val="-3"/>
        </w:rPr>
        <w:t xml:space="preserve"> </w:t>
      </w:r>
      <w:r w:rsidR="00F86469">
        <w:t>among</w:t>
      </w:r>
      <w:r w:rsidR="00F86469">
        <w:rPr>
          <w:spacing w:val="-6"/>
        </w:rPr>
        <w:t xml:space="preserve"> </w:t>
      </w:r>
      <w:r w:rsidR="00F86469">
        <w:t>gatew</w:t>
      </w:r>
      <w:r w:rsidR="00F86469">
        <w:rPr>
          <w:spacing w:val="2"/>
        </w:rPr>
        <w:t>a</w:t>
      </w:r>
      <w:r w:rsidR="00F86469">
        <w:t>ys</w:t>
      </w:r>
      <w:r w:rsidR="00F86469">
        <w:rPr>
          <w:spacing w:val="-3"/>
        </w:rPr>
        <w:t xml:space="preserve"> </w:t>
      </w:r>
      <w:r w:rsidR="00F86469">
        <w:t>is a</w:t>
      </w:r>
      <w:r w:rsidR="00F86469">
        <w:rPr>
          <w:spacing w:val="6"/>
        </w:rPr>
        <w:t xml:space="preserve"> </w:t>
      </w:r>
      <w:r w:rsidR="00F86469">
        <w:t>cha</w:t>
      </w:r>
      <w:r w:rsidR="00F86469">
        <w:rPr>
          <w:spacing w:val="2"/>
        </w:rPr>
        <w:t>l</w:t>
      </w:r>
      <w:r w:rsidR="00F86469">
        <w:t>lenging</w:t>
      </w:r>
      <w:r w:rsidR="00F86469">
        <w:rPr>
          <w:spacing w:val="7"/>
        </w:rPr>
        <w:t xml:space="preserve"> </w:t>
      </w:r>
      <w:r w:rsidR="00F86469">
        <w:t>task</w:t>
      </w:r>
      <w:r w:rsidR="00F86469">
        <w:rPr>
          <w:spacing w:val="4"/>
        </w:rPr>
        <w:t xml:space="preserve"> </w:t>
      </w:r>
      <w:r w:rsidR="00F86469">
        <w:t>when</w:t>
      </w:r>
      <w:r w:rsidR="00F86469">
        <w:rPr>
          <w:spacing w:val="2"/>
        </w:rPr>
        <w:t xml:space="preserve"> </w:t>
      </w:r>
      <w:r w:rsidR="00F86469">
        <w:t>a</w:t>
      </w:r>
      <w:r w:rsidR="00F86469">
        <w:rPr>
          <w:spacing w:val="7"/>
        </w:rPr>
        <w:t xml:space="preserve"> </w:t>
      </w:r>
      <w:r w:rsidR="00F86469">
        <w:t>MANET is</w:t>
      </w:r>
      <w:r w:rsidR="00F86469">
        <w:rPr>
          <w:spacing w:val="5"/>
        </w:rPr>
        <w:t xml:space="preserve"> </w:t>
      </w:r>
      <w:r w:rsidR="00F86469">
        <w:t>conne</w:t>
      </w:r>
      <w:r w:rsidR="00F86469">
        <w:rPr>
          <w:spacing w:val="2"/>
        </w:rPr>
        <w:t>c</w:t>
      </w:r>
      <w:r w:rsidR="00F86469">
        <w:t>ted</w:t>
      </w:r>
      <w:r w:rsidR="00F86469">
        <w:rPr>
          <w:spacing w:val="7"/>
        </w:rPr>
        <w:t xml:space="preserve"> </w:t>
      </w:r>
      <w:r w:rsidR="00F86469">
        <w:t>to</w:t>
      </w:r>
      <w:r w:rsidR="00F86469">
        <w:rPr>
          <w:spacing w:val="5"/>
        </w:rPr>
        <w:t xml:space="preserve"> </w:t>
      </w:r>
      <w:r w:rsidR="00F86469">
        <w:t>In</w:t>
      </w:r>
      <w:r w:rsidR="00F86469">
        <w:rPr>
          <w:spacing w:val="1"/>
        </w:rPr>
        <w:t>t</w:t>
      </w:r>
      <w:r w:rsidR="00F86469">
        <w:t>er- net.</w:t>
      </w:r>
      <w:r w:rsidR="00F86469">
        <w:rPr>
          <w:spacing w:val="5"/>
        </w:rPr>
        <w:t xml:space="preserve"> </w:t>
      </w:r>
      <w:r w:rsidR="00F86469">
        <w:t>Gateway nodes</w:t>
      </w:r>
      <w:r w:rsidR="00F86469">
        <w:rPr>
          <w:spacing w:val="1"/>
        </w:rPr>
        <w:t xml:space="preserve"> </w:t>
      </w:r>
      <w:r w:rsidR="00F86469">
        <w:t>with</w:t>
      </w:r>
      <w:r w:rsidR="00F86469">
        <w:rPr>
          <w:spacing w:val="2"/>
        </w:rPr>
        <w:t xml:space="preserve"> </w:t>
      </w:r>
      <w:r w:rsidR="00F86469">
        <w:t>higher</w:t>
      </w:r>
      <w:r w:rsidR="00F86469">
        <w:rPr>
          <w:spacing w:val="1"/>
        </w:rPr>
        <w:t xml:space="preserve"> </w:t>
      </w:r>
      <w:r w:rsidR="00F86469">
        <w:t>loads</w:t>
      </w:r>
      <w:r w:rsidR="00F86469">
        <w:rPr>
          <w:spacing w:val="2"/>
        </w:rPr>
        <w:t xml:space="preserve"> </w:t>
      </w:r>
      <w:r w:rsidR="00F86469">
        <w:t>will</w:t>
      </w:r>
      <w:r w:rsidR="00F86469">
        <w:rPr>
          <w:spacing w:val="6"/>
        </w:rPr>
        <w:t xml:space="preserve"> </w:t>
      </w:r>
      <w:r w:rsidR="00F86469">
        <w:t>lead</w:t>
      </w:r>
      <w:r w:rsidR="00F86469">
        <w:rPr>
          <w:spacing w:val="6"/>
        </w:rPr>
        <w:t xml:space="preserve"> </w:t>
      </w:r>
      <w:r w:rsidR="00F86469">
        <w:t>to</w:t>
      </w:r>
      <w:r w:rsidR="00F86469">
        <w:rPr>
          <w:spacing w:val="5"/>
        </w:rPr>
        <w:t xml:space="preserve"> </w:t>
      </w:r>
      <w:r w:rsidR="00F86469">
        <w:t>discon- nected</w:t>
      </w:r>
      <w:r w:rsidR="00F86469">
        <w:rPr>
          <w:spacing w:val="9"/>
        </w:rPr>
        <w:t xml:space="preserve"> </w:t>
      </w:r>
      <w:r w:rsidR="00F86469">
        <w:t>netwo</w:t>
      </w:r>
      <w:r w:rsidR="00F86469">
        <w:rPr>
          <w:spacing w:val="2"/>
        </w:rPr>
        <w:t>r</w:t>
      </w:r>
      <w:r w:rsidR="00F86469">
        <w:t>ks and</w:t>
      </w:r>
      <w:r w:rsidR="00F86469">
        <w:rPr>
          <w:spacing w:val="5"/>
        </w:rPr>
        <w:t xml:space="preserve"> </w:t>
      </w:r>
      <w:r w:rsidR="00F86469">
        <w:t>dep</w:t>
      </w:r>
      <w:r w:rsidR="00F86469">
        <w:rPr>
          <w:spacing w:val="2"/>
        </w:rPr>
        <w:t>l</w:t>
      </w:r>
      <w:r w:rsidR="00F86469">
        <w:t>etes</w:t>
      </w:r>
      <w:r w:rsidR="00F86469">
        <w:rPr>
          <w:spacing w:val="8"/>
        </w:rPr>
        <w:t xml:space="preserve"> </w:t>
      </w:r>
      <w:r w:rsidR="00F86469">
        <w:t>the</w:t>
      </w:r>
      <w:r w:rsidR="00F86469">
        <w:rPr>
          <w:spacing w:val="7"/>
        </w:rPr>
        <w:t xml:space="preserve"> </w:t>
      </w:r>
      <w:r w:rsidR="00F86469">
        <w:t>node</w:t>
      </w:r>
      <w:r w:rsidR="00F86469">
        <w:rPr>
          <w:spacing w:val="2"/>
        </w:rPr>
        <w:t>’</w:t>
      </w:r>
      <w:r w:rsidR="00F86469">
        <w:t>s res</w:t>
      </w:r>
      <w:r w:rsidR="00F86469">
        <w:rPr>
          <w:spacing w:val="2"/>
        </w:rPr>
        <w:t>o</w:t>
      </w:r>
      <w:r w:rsidR="00F86469">
        <w:t>urces</w:t>
      </w:r>
      <w:r w:rsidR="00F86469">
        <w:rPr>
          <w:spacing w:val="1"/>
        </w:rPr>
        <w:t xml:space="preserve"> </w:t>
      </w:r>
      <w:r w:rsidR="00F86469">
        <w:t xml:space="preserve">which include </w:t>
      </w:r>
      <w:r w:rsidR="00F86469">
        <w:rPr>
          <w:spacing w:val="4"/>
        </w:rPr>
        <w:t xml:space="preserve"> </w:t>
      </w:r>
      <w:r w:rsidR="00F86469">
        <w:t xml:space="preserve">their </w:t>
      </w:r>
      <w:r w:rsidR="00F86469">
        <w:rPr>
          <w:spacing w:val="4"/>
        </w:rPr>
        <w:t xml:space="preserve"> </w:t>
      </w:r>
      <w:r w:rsidR="00F86469">
        <w:t>batte</w:t>
      </w:r>
      <w:r w:rsidR="00F86469">
        <w:rPr>
          <w:spacing w:val="2"/>
        </w:rPr>
        <w:t>r</w:t>
      </w:r>
      <w:r w:rsidR="00F86469">
        <w:t>ies,  memo</w:t>
      </w:r>
      <w:r w:rsidR="00F86469">
        <w:rPr>
          <w:spacing w:val="2"/>
        </w:rPr>
        <w:t>r</w:t>
      </w:r>
      <w:r w:rsidR="00F86469">
        <w:t xml:space="preserve">y </w:t>
      </w:r>
      <w:r w:rsidR="00F86469">
        <w:rPr>
          <w:spacing w:val="2"/>
        </w:rPr>
        <w:t xml:space="preserve"> </w:t>
      </w:r>
      <w:r w:rsidR="00F86469">
        <w:t>and  bandwi</w:t>
      </w:r>
      <w:r w:rsidR="00F86469">
        <w:rPr>
          <w:spacing w:val="2"/>
        </w:rPr>
        <w:t>d</w:t>
      </w:r>
      <w:r w:rsidR="00F86469">
        <w:t>th</w:t>
      </w:r>
      <w:r w:rsidR="00F86469">
        <w:rPr>
          <w:spacing w:val="46"/>
        </w:rPr>
        <w:t xml:space="preserve"> </w:t>
      </w:r>
      <w:r w:rsidR="00F86469">
        <w:t>quickly. Gateway</w:t>
      </w:r>
      <w:r w:rsidR="00F86469">
        <w:rPr>
          <w:spacing w:val="2"/>
        </w:rPr>
        <w:t xml:space="preserve"> </w:t>
      </w:r>
      <w:r w:rsidR="00F86469">
        <w:t>selection</w:t>
      </w:r>
      <w:r w:rsidR="00F86469">
        <w:rPr>
          <w:spacing w:val="9"/>
        </w:rPr>
        <w:t xml:space="preserve"> </w:t>
      </w:r>
      <w:r w:rsidR="00F86469">
        <w:t>based</w:t>
      </w:r>
      <w:r w:rsidR="00F86469">
        <w:rPr>
          <w:spacing w:val="4"/>
        </w:rPr>
        <w:t xml:space="preserve"> </w:t>
      </w:r>
      <w:r w:rsidR="00F86469">
        <w:t>on</w:t>
      </w:r>
      <w:r w:rsidR="00F86469">
        <w:rPr>
          <w:spacing w:val="4"/>
        </w:rPr>
        <w:t xml:space="preserve"> </w:t>
      </w:r>
      <w:r w:rsidR="00F86469">
        <w:t>the</w:t>
      </w:r>
      <w:r w:rsidR="00F86469">
        <w:rPr>
          <w:spacing w:val="7"/>
        </w:rPr>
        <w:t xml:space="preserve"> </w:t>
      </w:r>
      <w:r w:rsidR="00F86469">
        <w:t>shor</w:t>
      </w:r>
      <w:r w:rsidR="00F86469">
        <w:rPr>
          <w:spacing w:val="2"/>
        </w:rPr>
        <w:t>t</w:t>
      </w:r>
      <w:r w:rsidR="00F86469">
        <w:t>est path</w:t>
      </w:r>
      <w:r w:rsidR="00F86469">
        <w:rPr>
          <w:spacing w:val="7"/>
        </w:rPr>
        <w:t xml:space="preserve"> </w:t>
      </w:r>
      <w:r w:rsidR="00F86469">
        <w:t>may</w:t>
      </w:r>
      <w:r w:rsidR="00F86469">
        <w:rPr>
          <w:spacing w:val="7"/>
        </w:rPr>
        <w:t xml:space="preserve"> </w:t>
      </w:r>
      <w:r w:rsidR="00F86469">
        <w:t>inc</w:t>
      </w:r>
      <w:r w:rsidR="00F86469">
        <w:rPr>
          <w:spacing w:val="2"/>
        </w:rPr>
        <w:t>r</w:t>
      </w:r>
      <w:r w:rsidR="00F86469">
        <w:t>ease traffic</w:t>
      </w:r>
      <w:r w:rsidR="00F86469">
        <w:rPr>
          <w:spacing w:val="-11"/>
        </w:rPr>
        <w:t xml:space="preserve"> </w:t>
      </w:r>
      <w:r w:rsidR="00F86469">
        <w:t>conc</w:t>
      </w:r>
      <w:r w:rsidR="00F86469">
        <w:rPr>
          <w:spacing w:val="2"/>
        </w:rPr>
        <w:t>e</w:t>
      </w:r>
      <w:r w:rsidR="00F86469">
        <w:t>ntration</w:t>
      </w:r>
      <w:r w:rsidR="00F86469">
        <w:rPr>
          <w:spacing w:val="3"/>
        </w:rPr>
        <w:t xml:space="preserve"> </w:t>
      </w:r>
      <w:r w:rsidR="00F86469">
        <w:t>on one parti</w:t>
      </w:r>
      <w:r w:rsidR="00F86469">
        <w:rPr>
          <w:spacing w:val="2"/>
        </w:rPr>
        <w:t>c</w:t>
      </w:r>
      <w:r w:rsidR="00F86469">
        <w:t>ular</w:t>
      </w:r>
      <w:r w:rsidR="00F86469">
        <w:rPr>
          <w:spacing w:val="3"/>
        </w:rPr>
        <w:t xml:space="preserve"> </w:t>
      </w:r>
      <w:r w:rsidR="00F86469">
        <w:t>gatew</w:t>
      </w:r>
      <w:r w:rsidR="00F86469">
        <w:rPr>
          <w:spacing w:val="2"/>
        </w:rPr>
        <w:t>a</w:t>
      </w:r>
      <w:r w:rsidR="00F86469">
        <w:t>y</w:t>
      </w:r>
      <w:r w:rsidR="00F86469">
        <w:rPr>
          <w:spacing w:val="1"/>
        </w:rPr>
        <w:t xml:space="preserve"> </w:t>
      </w:r>
      <w:r w:rsidR="00F86469">
        <w:t>which</w:t>
      </w:r>
      <w:r w:rsidR="00F86469">
        <w:rPr>
          <w:spacing w:val="-2"/>
        </w:rPr>
        <w:t xml:space="preserve"> </w:t>
      </w:r>
      <w:r w:rsidR="00F86469">
        <w:t>leads to</w:t>
      </w:r>
      <w:r w:rsidR="00F86469">
        <w:rPr>
          <w:spacing w:val="6"/>
        </w:rPr>
        <w:t xml:space="preserve"> </w:t>
      </w:r>
      <w:r w:rsidR="00F86469">
        <w:lastRenderedPageBreak/>
        <w:t>conge</w:t>
      </w:r>
      <w:r w:rsidR="00F86469">
        <w:rPr>
          <w:spacing w:val="2"/>
        </w:rPr>
        <w:t>s</w:t>
      </w:r>
      <w:r w:rsidR="00F86469">
        <w:t>tion and</w:t>
      </w:r>
      <w:r w:rsidR="00F86469">
        <w:rPr>
          <w:spacing w:val="4"/>
        </w:rPr>
        <w:t xml:space="preserve"> </w:t>
      </w:r>
      <w:r w:rsidR="00F86469">
        <w:t>increa</w:t>
      </w:r>
      <w:r w:rsidR="00F86469">
        <w:rPr>
          <w:spacing w:val="2"/>
        </w:rPr>
        <w:t>s</w:t>
      </w:r>
      <w:r w:rsidR="00F86469">
        <w:t>es</w:t>
      </w:r>
      <w:r w:rsidR="00F86469">
        <w:rPr>
          <w:spacing w:val="4"/>
        </w:rPr>
        <w:t xml:space="preserve"> </w:t>
      </w:r>
      <w:r w:rsidR="00F86469">
        <w:t>delay</w:t>
      </w:r>
      <w:r w:rsidR="00F86469">
        <w:rPr>
          <w:spacing w:val="7"/>
        </w:rPr>
        <w:t xml:space="preserve"> </w:t>
      </w:r>
      <w:r w:rsidR="00F86469">
        <w:t>in</w:t>
      </w:r>
      <w:r w:rsidR="00F86469">
        <w:rPr>
          <w:spacing w:val="6"/>
        </w:rPr>
        <w:t xml:space="preserve"> </w:t>
      </w:r>
      <w:r w:rsidR="00F86469">
        <w:t>the</w:t>
      </w:r>
      <w:r w:rsidR="00F86469">
        <w:rPr>
          <w:spacing w:val="7"/>
        </w:rPr>
        <w:t xml:space="preserve"> </w:t>
      </w:r>
      <w:r w:rsidR="00F86469">
        <w:t>network. In</w:t>
      </w:r>
      <w:r w:rsidR="00F86469">
        <w:rPr>
          <w:spacing w:val="4"/>
        </w:rPr>
        <w:t xml:space="preserve"> </w:t>
      </w:r>
      <w:r w:rsidR="00F86469">
        <w:t>this paper</w:t>
      </w:r>
      <w:r w:rsidR="00F86469">
        <w:rPr>
          <w:spacing w:val="40"/>
        </w:rPr>
        <w:t xml:space="preserve"> </w:t>
      </w:r>
      <w:r w:rsidR="00F86469">
        <w:t>a</w:t>
      </w:r>
      <w:r w:rsidR="00F86469">
        <w:rPr>
          <w:spacing w:val="42"/>
        </w:rPr>
        <w:t xml:space="preserve"> </w:t>
      </w:r>
      <w:r w:rsidR="00F86469">
        <w:t>QoS</w:t>
      </w:r>
      <w:r w:rsidR="00F86469">
        <w:rPr>
          <w:spacing w:val="39"/>
        </w:rPr>
        <w:t xml:space="preserve"> </w:t>
      </w:r>
      <w:r w:rsidR="00F86469">
        <w:t>based</w:t>
      </w:r>
      <w:r w:rsidR="00F86469">
        <w:rPr>
          <w:spacing w:val="37"/>
        </w:rPr>
        <w:t xml:space="preserve"> </w:t>
      </w:r>
      <w:r w:rsidR="00F86469">
        <w:t>load</w:t>
      </w:r>
      <w:r w:rsidR="00F86469">
        <w:rPr>
          <w:spacing w:val="43"/>
        </w:rPr>
        <w:t xml:space="preserve"> </w:t>
      </w:r>
      <w:r w:rsidR="00F86469">
        <w:t>balanc</w:t>
      </w:r>
      <w:r w:rsidR="00F86469">
        <w:rPr>
          <w:spacing w:val="2"/>
        </w:rPr>
        <w:t>i</w:t>
      </w:r>
      <w:r w:rsidR="00F86469">
        <w:t>ng</w:t>
      </w:r>
      <w:r w:rsidR="00F86469">
        <w:rPr>
          <w:spacing w:val="40"/>
        </w:rPr>
        <w:t xml:space="preserve"> </w:t>
      </w:r>
      <w:r w:rsidR="00F86469">
        <w:t>mechan</w:t>
      </w:r>
      <w:r w:rsidR="00F86469">
        <w:rPr>
          <w:spacing w:val="2"/>
        </w:rPr>
        <w:t>i</w:t>
      </w:r>
      <w:r w:rsidR="00F86469">
        <w:t>sm</w:t>
      </w:r>
      <w:r w:rsidR="00F86469">
        <w:rPr>
          <w:spacing w:val="40"/>
        </w:rPr>
        <w:t xml:space="preserve"> </w:t>
      </w:r>
      <w:r w:rsidR="00F86469">
        <w:t>has</w:t>
      </w:r>
      <w:r w:rsidR="00F86469">
        <w:rPr>
          <w:spacing w:val="40"/>
        </w:rPr>
        <w:t xml:space="preserve"> </w:t>
      </w:r>
      <w:r w:rsidR="00F86469">
        <w:t>been</w:t>
      </w:r>
    </w:p>
    <w:p w:rsidR="005C5CE4" w:rsidRDefault="005C5CE4">
      <w:pPr>
        <w:spacing w:line="200" w:lineRule="exact"/>
      </w:pPr>
    </w:p>
    <w:p w:rsidR="005C5CE4" w:rsidRDefault="005C5CE4">
      <w:pPr>
        <w:spacing w:before="4" w:line="220" w:lineRule="exact"/>
        <w:rPr>
          <w:sz w:val="22"/>
          <w:szCs w:val="22"/>
        </w:rPr>
      </w:pPr>
    </w:p>
    <w:p w:rsidR="005C5CE4" w:rsidRDefault="00F86469">
      <w:pPr>
        <w:spacing w:line="245" w:lineRule="auto"/>
        <w:ind w:left="404" w:right="3020" w:hanging="294"/>
        <w:rPr>
          <w:sz w:val="17"/>
          <w:szCs w:val="17"/>
        </w:rPr>
      </w:pPr>
      <w:r>
        <w:rPr>
          <w:w w:val="145"/>
          <w:sz w:val="17"/>
          <w:szCs w:val="17"/>
        </w:rPr>
        <w:t>&amp;</w:t>
      </w:r>
      <w:r>
        <w:rPr>
          <w:spacing w:val="39"/>
          <w:w w:val="145"/>
          <w:sz w:val="17"/>
          <w:szCs w:val="17"/>
        </w:rPr>
        <w:t xml:space="preserve"> </w:t>
      </w:r>
      <w:r>
        <w:rPr>
          <w:sz w:val="17"/>
          <w:szCs w:val="17"/>
        </w:rPr>
        <w:t>S.</w:t>
      </w:r>
      <w:r>
        <w:rPr>
          <w:spacing w:val="13"/>
          <w:sz w:val="17"/>
          <w:szCs w:val="17"/>
        </w:rPr>
        <w:t xml:space="preserve"> </w:t>
      </w:r>
      <w:r>
        <w:rPr>
          <w:sz w:val="17"/>
          <w:szCs w:val="17"/>
        </w:rPr>
        <w:t xml:space="preserve">Tapaswi </w:t>
      </w:r>
      <w:hyperlink r:id="rId10">
        <w:r>
          <w:rPr>
            <w:sz w:val="17"/>
            <w:szCs w:val="17"/>
          </w:rPr>
          <w:t>stapaswi@iiitm.ac.in</w:t>
        </w:r>
      </w:hyperlink>
    </w:p>
    <w:p w:rsidR="005C5CE4" w:rsidRDefault="00F86469">
      <w:pPr>
        <w:spacing w:before="100" w:line="245" w:lineRule="auto"/>
        <w:ind w:left="404" w:right="3057"/>
        <w:rPr>
          <w:sz w:val="17"/>
          <w:szCs w:val="17"/>
        </w:rPr>
      </w:pPr>
      <w:r>
        <w:rPr>
          <w:sz w:val="17"/>
          <w:szCs w:val="17"/>
        </w:rPr>
        <w:t>Rashmi</w:t>
      </w:r>
      <w:r>
        <w:rPr>
          <w:spacing w:val="9"/>
          <w:sz w:val="17"/>
          <w:szCs w:val="17"/>
        </w:rPr>
        <w:t xml:space="preserve"> </w:t>
      </w:r>
      <w:r>
        <w:rPr>
          <w:sz w:val="17"/>
          <w:szCs w:val="17"/>
        </w:rPr>
        <w:t xml:space="preserve">Kushwah </w:t>
      </w:r>
      <w:hyperlink r:id="rId11">
        <w:r>
          <w:rPr>
            <w:sz w:val="17"/>
            <w:szCs w:val="17"/>
          </w:rPr>
          <w:t>rashmik@iiitm.ac.in</w:t>
        </w:r>
      </w:hyperlink>
    </w:p>
    <w:p w:rsidR="005C5CE4" w:rsidRDefault="00F86469">
      <w:pPr>
        <w:spacing w:before="100" w:line="243" w:lineRule="auto"/>
        <w:ind w:left="404" w:right="3055"/>
        <w:rPr>
          <w:sz w:val="17"/>
          <w:szCs w:val="17"/>
        </w:rPr>
      </w:pPr>
      <w:r>
        <w:rPr>
          <w:sz w:val="17"/>
          <w:szCs w:val="17"/>
        </w:rPr>
        <w:t>Ajay</w:t>
      </w:r>
      <w:r>
        <w:rPr>
          <w:spacing w:val="12"/>
          <w:sz w:val="17"/>
          <w:szCs w:val="17"/>
        </w:rPr>
        <w:t xml:space="preserve"> </w:t>
      </w:r>
      <w:r>
        <w:rPr>
          <w:sz w:val="17"/>
          <w:szCs w:val="17"/>
        </w:rPr>
        <w:t xml:space="preserve">Kumar </w:t>
      </w:r>
      <w:hyperlink r:id="rId12">
        <w:r>
          <w:rPr>
            <w:sz w:val="17"/>
            <w:szCs w:val="17"/>
          </w:rPr>
          <w:t>ajayfma@iiitm.ac.in</w:t>
        </w:r>
      </w:hyperlink>
    </w:p>
    <w:p w:rsidR="005C5CE4" w:rsidRDefault="005C5CE4">
      <w:pPr>
        <w:spacing w:before="1" w:line="100" w:lineRule="exact"/>
        <w:rPr>
          <w:sz w:val="10"/>
          <w:szCs w:val="10"/>
        </w:rPr>
      </w:pPr>
    </w:p>
    <w:p w:rsidR="005C5CE4" w:rsidRDefault="00F86469">
      <w:pPr>
        <w:spacing w:line="245" w:lineRule="auto"/>
        <w:ind w:left="404" w:right="2933"/>
        <w:rPr>
          <w:sz w:val="17"/>
          <w:szCs w:val="17"/>
        </w:rPr>
      </w:pPr>
      <w:r>
        <w:rPr>
          <w:sz w:val="17"/>
          <w:szCs w:val="17"/>
        </w:rPr>
        <w:t>K.</w:t>
      </w:r>
      <w:r>
        <w:rPr>
          <w:spacing w:val="13"/>
          <w:sz w:val="17"/>
          <w:szCs w:val="17"/>
        </w:rPr>
        <w:t xml:space="preserve"> </w:t>
      </w:r>
      <w:r>
        <w:rPr>
          <w:sz w:val="17"/>
          <w:szCs w:val="17"/>
        </w:rPr>
        <w:t>K.</w:t>
      </w:r>
      <w:r>
        <w:rPr>
          <w:spacing w:val="12"/>
          <w:sz w:val="17"/>
          <w:szCs w:val="17"/>
        </w:rPr>
        <w:t xml:space="preserve"> </w:t>
      </w:r>
      <w:r>
        <w:rPr>
          <w:sz w:val="17"/>
          <w:szCs w:val="17"/>
        </w:rPr>
        <w:t>Pattanaik</w:t>
      </w:r>
      <w:hyperlink r:id="rId13">
        <w:r>
          <w:rPr>
            <w:sz w:val="17"/>
            <w:szCs w:val="17"/>
          </w:rPr>
          <w:t xml:space="preserve"> kkpatnaik@iiitm.ac.in</w:t>
        </w:r>
      </w:hyperlink>
    </w:p>
    <w:p w:rsidR="005C5CE4" w:rsidRDefault="00F86469">
      <w:pPr>
        <w:spacing w:before="98" w:line="245" w:lineRule="auto"/>
        <w:ind w:left="404" w:right="2575"/>
        <w:rPr>
          <w:sz w:val="17"/>
          <w:szCs w:val="17"/>
        </w:rPr>
      </w:pPr>
      <w:r>
        <w:rPr>
          <w:sz w:val="17"/>
          <w:szCs w:val="17"/>
        </w:rPr>
        <w:t>S.</w:t>
      </w:r>
      <w:r>
        <w:rPr>
          <w:spacing w:val="13"/>
          <w:sz w:val="17"/>
          <w:szCs w:val="17"/>
        </w:rPr>
        <w:t xml:space="preserve"> </w:t>
      </w:r>
      <w:r>
        <w:rPr>
          <w:sz w:val="17"/>
          <w:szCs w:val="17"/>
        </w:rPr>
        <w:t>Yousef</w:t>
      </w:r>
      <w:hyperlink r:id="rId14">
        <w:r>
          <w:rPr>
            <w:sz w:val="17"/>
            <w:szCs w:val="17"/>
          </w:rPr>
          <w:t xml:space="preserve"> sufian.yousef@anglia.ac.uk</w:t>
        </w:r>
      </w:hyperlink>
    </w:p>
    <w:p w:rsidR="005C5CE4" w:rsidRDefault="00F86469">
      <w:pPr>
        <w:spacing w:before="100" w:line="243" w:lineRule="auto"/>
        <w:ind w:left="404" w:right="2608"/>
        <w:rPr>
          <w:sz w:val="17"/>
          <w:szCs w:val="17"/>
        </w:rPr>
      </w:pPr>
      <w:r>
        <w:rPr>
          <w:sz w:val="17"/>
          <w:szCs w:val="17"/>
        </w:rPr>
        <w:t>M.</w:t>
      </w:r>
      <w:r>
        <w:rPr>
          <w:spacing w:val="12"/>
          <w:sz w:val="17"/>
          <w:szCs w:val="17"/>
        </w:rPr>
        <w:t xml:space="preserve"> </w:t>
      </w:r>
      <w:r>
        <w:rPr>
          <w:sz w:val="17"/>
          <w:szCs w:val="17"/>
        </w:rPr>
        <w:t>Cole</w:t>
      </w:r>
      <w:hyperlink r:id="rId15">
        <w:r>
          <w:rPr>
            <w:sz w:val="17"/>
            <w:szCs w:val="17"/>
          </w:rPr>
          <w:t xml:space="preserve"> michael.cole@anglia.ac.uk</w:t>
        </w:r>
      </w:hyperlink>
    </w:p>
    <w:p w:rsidR="005C5CE4" w:rsidRDefault="005C5CE4">
      <w:pPr>
        <w:spacing w:before="9" w:line="180" w:lineRule="exact"/>
        <w:rPr>
          <w:sz w:val="18"/>
          <w:szCs w:val="18"/>
        </w:rPr>
      </w:pPr>
    </w:p>
    <w:p w:rsidR="005C5CE4" w:rsidRDefault="00F86469">
      <w:pPr>
        <w:ind w:left="120" w:right="752"/>
        <w:jc w:val="both"/>
        <w:rPr>
          <w:sz w:val="17"/>
          <w:szCs w:val="17"/>
        </w:rPr>
      </w:pPr>
      <w:r>
        <w:rPr>
          <w:position w:val="7"/>
          <w:sz w:val="11"/>
          <w:szCs w:val="11"/>
        </w:rPr>
        <w:t xml:space="preserve">1       </w:t>
      </w:r>
      <w:r>
        <w:rPr>
          <w:spacing w:val="8"/>
          <w:position w:val="7"/>
          <w:sz w:val="11"/>
          <w:szCs w:val="11"/>
        </w:rPr>
        <w:t xml:space="preserve"> </w:t>
      </w:r>
      <w:r>
        <w:rPr>
          <w:sz w:val="17"/>
          <w:szCs w:val="17"/>
        </w:rPr>
        <w:t>ABV-Indian</w:t>
      </w:r>
      <w:r>
        <w:rPr>
          <w:spacing w:val="7"/>
          <w:sz w:val="17"/>
          <w:szCs w:val="17"/>
        </w:rPr>
        <w:t xml:space="preserve"> </w:t>
      </w:r>
      <w:r>
        <w:rPr>
          <w:sz w:val="17"/>
          <w:szCs w:val="17"/>
        </w:rPr>
        <w:t>Institute</w:t>
      </w:r>
      <w:r>
        <w:rPr>
          <w:spacing w:val="14"/>
          <w:sz w:val="17"/>
          <w:szCs w:val="17"/>
        </w:rPr>
        <w:t xml:space="preserve"> </w:t>
      </w:r>
      <w:r>
        <w:rPr>
          <w:sz w:val="17"/>
          <w:szCs w:val="17"/>
        </w:rPr>
        <w:t>of</w:t>
      </w:r>
      <w:r>
        <w:rPr>
          <w:spacing w:val="14"/>
          <w:sz w:val="17"/>
          <w:szCs w:val="17"/>
        </w:rPr>
        <w:t xml:space="preserve"> </w:t>
      </w:r>
      <w:r>
        <w:rPr>
          <w:sz w:val="17"/>
          <w:szCs w:val="17"/>
        </w:rPr>
        <w:t>Information</w:t>
      </w:r>
      <w:r>
        <w:rPr>
          <w:spacing w:val="6"/>
          <w:sz w:val="17"/>
          <w:szCs w:val="17"/>
        </w:rPr>
        <w:t xml:space="preserve"> </w:t>
      </w:r>
      <w:r>
        <w:rPr>
          <w:sz w:val="17"/>
          <w:szCs w:val="17"/>
        </w:rPr>
        <w:t>Technology</w:t>
      </w:r>
      <w:r>
        <w:rPr>
          <w:spacing w:val="7"/>
          <w:sz w:val="17"/>
          <w:szCs w:val="17"/>
        </w:rPr>
        <w:t xml:space="preserve"> </w:t>
      </w:r>
      <w:r>
        <w:rPr>
          <w:sz w:val="17"/>
          <w:szCs w:val="17"/>
        </w:rPr>
        <w:t>and</w:t>
      </w:r>
    </w:p>
    <w:p w:rsidR="005C5CE4" w:rsidRDefault="00F86469">
      <w:pPr>
        <w:spacing w:before="4"/>
        <w:ind w:left="404"/>
        <w:rPr>
          <w:sz w:val="17"/>
          <w:szCs w:val="17"/>
        </w:rPr>
      </w:pPr>
      <w:r>
        <w:rPr>
          <w:sz w:val="17"/>
          <w:szCs w:val="17"/>
        </w:rPr>
        <w:t>Management,</w:t>
      </w:r>
      <w:r>
        <w:rPr>
          <w:spacing w:val="6"/>
          <w:sz w:val="17"/>
          <w:szCs w:val="17"/>
        </w:rPr>
        <w:t xml:space="preserve"> </w:t>
      </w:r>
      <w:r>
        <w:rPr>
          <w:sz w:val="17"/>
          <w:szCs w:val="17"/>
        </w:rPr>
        <w:t>Gwalior,</w:t>
      </w:r>
      <w:r>
        <w:rPr>
          <w:spacing w:val="8"/>
          <w:sz w:val="17"/>
          <w:szCs w:val="17"/>
        </w:rPr>
        <w:t xml:space="preserve"> </w:t>
      </w:r>
      <w:r>
        <w:rPr>
          <w:sz w:val="17"/>
          <w:szCs w:val="17"/>
        </w:rPr>
        <w:t>India</w:t>
      </w:r>
    </w:p>
    <w:p w:rsidR="005C5CE4" w:rsidRDefault="00F86469">
      <w:pPr>
        <w:spacing w:before="82"/>
        <w:ind w:left="120" w:right="1435"/>
        <w:jc w:val="both"/>
        <w:rPr>
          <w:sz w:val="17"/>
          <w:szCs w:val="17"/>
        </w:rPr>
      </w:pPr>
      <w:r>
        <w:rPr>
          <w:position w:val="8"/>
          <w:sz w:val="11"/>
          <w:szCs w:val="11"/>
        </w:rPr>
        <w:t xml:space="preserve">2       </w:t>
      </w:r>
      <w:r>
        <w:rPr>
          <w:spacing w:val="8"/>
          <w:position w:val="8"/>
          <w:sz w:val="11"/>
          <w:szCs w:val="11"/>
        </w:rPr>
        <w:t xml:space="preserve"> </w:t>
      </w:r>
      <w:r>
        <w:rPr>
          <w:sz w:val="17"/>
          <w:szCs w:val="17"/>
        </w:rPr>
        <w:t>Anglia</w:t>
      </w:r>
      <w:r>
        <w:rPr>
          <w:spacing w:val="10"/>
          <w:sz w:val="17"/>
          <w:szCs w:val="17"/>
        </w:rPr>
        <w:t xml:space="preserve"> </w:t>
      </w:r>
      <w:r>
        <w:rPr>
          <w:sz w:val="17"/>
          <w:szCs w:val="17"/>
        </w:rPr>
        <w:t>Ruskin</w:t>
      </w:r>
      <w:r>
        <w:rPr>
          <w:spacing w:val="9"/>
          <w:sz w:val="17"/>
          <w:szCs w:val="17"/>
        </w:rPr>
        <w:t xml:space="preserve"> </w:t>
      </w:r>
      <w:r>
        <w:rPr>
          <w:sz w:val="17"/>
          <w:szCs w:val="17"/>
        </w:rPr>
        <w:t>University,</w:t>
      </w:r>
      <w:r>
        <w:rPr>
          <w:spacing w:val="7"/>
          <w:sz w:val="17"/>
          <w:szCs w:val="17"/>
        </w:rPr>
        <w:t xml:space="preserve"> </w:t>
      </w:r>
      <w:r>
        <w:rPr>
          <w:sz w:val="17"/>
          <w:szCs w:val="17"/>
        </w:rPr>
        <w:t>Chelmsford,</w:t>
      </w:r>
      <w:r>
        <w:rPr>
          <w:spacing w:val="6"/>
          <w:sz w:val="17"/>
          <w:szCs w:val="17"/>
        </w:rPr>
        <w:t xml:space="preserve"> </w:t>
      </w:r>
      <w:r>
        <w:rPr>
          <w:sz w:val="17"/>
          <w:szCs w:val="17"/>
        </w:rPr>
        <w:t>UK</w:t>
      </w:r>
    </w:p>
    <w:p w:rsidR="005C5CE4" w:rsidRDefault="00F86469">
      <w:pPr>
        <w:spacing w:before="30" w:line="259" w:lineRule="auto"/>
        <w:ind w:right="86"/>
        <w:jc w:val="both"/>
      </w:pPr>
      <w:r>
        <w:br w:type="column"/>
      </w:r>
      <w:r>
        <w:lastRenderedPageBreak/>
        <w:t>propo</w:t>
      </w:r>
      <w:r>
        <w:rPr>
          <w:spacing w:val="2"/>
        </w:rPr>
        <w:t>s</w:t>
      </w:r>
      <w:r>
        <w:t>ed among multip</w:t>
      </w:r>
      <w:r>
        <w:rPr>
          <w:spacing w:val="2"/>
        </w:rPr>
        <w:t>l</w:t>
      </w:r>
      <w:r>
        <w:t>e</w:t>
      </w:r>
      <w:r>
        <w:rPr>
          <w:spacing w:val="5"/>
        </w:rPr>
        <w:t xml:space="preserve"> </w:t>
      </w:r>
      <w:r>
        <w:t>gatew</w:t>
      </w:r>
      <w:r>
        <w:rPr>
          <w:spacing w:val="2"/>
        </w:rPr>
        <w:t>a</w:t>
      </w:r>
      <w:r>
        <w:t>y</w:t>
      </w:r>
      <w:r>
        <w:rPr>
          <w:spacing w:val="3"/>
        </w:rPr>
        <w:t xml:space="preserve"> </w:t>
      </w:r>
      <w:r>
        <w:t>nodes</w:t>
      </w:r>
      <w:r>
        <w:rPr>
          <w:spacing w:val="1"/>
        </w:rPr>
        <w:t xml:space="preserve"> </w:t>
      </w:r>
      <w:r>
        <w:t>that</w:t>
      </w:r>
      <w:r>
        <w:rPr>
          <w:spacing w:val="5"/>
        </w:rPr>
        <w:t xml:space="preserve"> </w:t>
      </w:r>
      <w:r>
        <w:t>provide commu</w:t>
      </w:r>
      <w:r>
        <w:rPr>
          <w:spacing w:val="2"/>
        </w:rPr>
        <w:t>n</w:t>
      </w:r>
      <w:r>
        <w:t>ication</w:t>
      </w:r>
      <w:r>
        <w:rPr>
          <w:spacing w:val="5"/>
        </w:rPr>
        <w:t xml:space="preserve"> </w:t>
      </w:r>
      <w:r>
        <w:t>betwe</w:t>
      </w:r>
      <w:r>
        <w:rPr>
          <w:spacing w:val="2"/>
        </w:rPr>
        <w:t>e</w:t>
      </w:r>
      <w:r>
        <w:t>n</w:t>
      </w:r>
      <w:r>
        <w:rPr>
          <w:spacing w:val="10"/>
        </w:rPr>
        <w:t xml:space="preserve"> </w:t>
      </w:r>
      <w:r>
        <w:t>mobile</w:t>
      </w:r>
      <w:r>
        <w:rPr>
          <w:spacing w:val="12"/>
        </w:rPr>
        <w:t xml:space="preserve"> </w:t>
      </w:r>
      <w:r>
        <w:t>nodes</w:t>
      </w:r>
      <w:r>
        <w:rPr>
          <w:spacing w:val="7"/>
        </w:rPr>
        <w:t xml:space="preserve"> </w:t>
      </w:r>
      <w:r>
        <w:t>and</w:t>
      </w:r>
      <w:r>
        <w:rPr>
          <w:spacing w:val="9"/>
        </w:rPr>
        <w:t xml:space="preserve"> </w:t>
      </w:r>
      <w:r>
        <w:t>fixed nodes</w:t>
      </w:r>
      <w:r>
        <w:rPr>
          <w:spacing w:val="7"/>
        </w:rPr>
        <w:t xml:space="preserve"> </w:t>
      </w:r>
      <w:r>
        <w:t>in the</w:t>
      </w:r>
      <w:r>
        <w:rPr>
          <w:spacing w:val="3"/>
        </w:rPr>
        <w:t xml:space="preserve"> </w:t>
      </w:r>
      <w:r>
        <w:t>Intern</w:t>
      </w:r>
      <w:r>
        <w:rPr>
          <w:spacing w:val="2"/>
        </w:rPr>
        <w:t>e</w:t>
      </w:r>
      <w:r>
        <w:t>t</w:t>
      </w:r>
      <w:r>
        <w:rPr>
          <w:spacing w:val="2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select</w:t>
      </w:r>
      <w:r>
        <w:rPr>
          <w:spacing w:val="4"/>
        </w:rPr>
        <w:t xml:space="preserve"> </w:t>
      </w:r>
      <w:r>
        <w:t>lightly</w:t>
      </w:r>
      <w:r>
        <w:rPr>
          <w:spacing w:val="3"/>
        </w:rPr>
        <w:t xml:space="preserve"> </w:t>
      </w:r>
      <w:r>
        <w:t>loa</w:t>
      </w:r>
      <w:r>
        <w:rPr>
          <w:spacing w:val="2"/>
        </w:rPr>
        <w:t>d</w:t>
      </w:r>
      <w:r>
        <w:t>ed</w:t>
      </w:r>
      <w:r>
        <w:rPr>
          <w:spacing w:val="2"/>
        </w:rPr>
        <w:t xml:space="preserve"> </w:t>
      </w:r>
      <w:r>
        <w:t>gatew</w:t>
      </w:r>
      <w:r>
        <w:rPr>
          <w:spacing w:val="2"/>
        </w:rPr>
        <w:t>a</w:t>
      </w:r>
      <w:r>
        <w:t>ys so that</w:t>
      </w:r>
      <w:r>
        <w:rPr>
          <w:spacing w:val="4"/>
        </w:rPr>
        <w:t xml:space="preserve"> </w:t>
      </w:r>
      <w:r>
        <w:t>more pack</w:t>
      </w:r>
      <w:r>
        <w:rPr>
          <w:spacing w:val="2"/>
        </w:rPr>
        <w:t>e</w:t>
      </w:r>
      <w:r>
        <w:t>ts</w:t>
      </w:r>
      <w:r>
        <w:rPr>
          <w:spacing w:val="11"/>
        </w:rPr>
        <w:t xml:space="preserve"> </w:t>
      </w:r>
      <w:r>
        <w:t>will</w:t>
      </w:r>
      <w:r>
        <w:rPr>
          <w:spacing w:val="13"/>
        </w:rPr>
        <w:t xml:space="preserve"> </w:t>
      </w:r>
      <w:r>
        <w:rPr>
          <w:spacing w:val="1"/>
        </w:rPr>
        <w:t>b</w:t>
      </w:r>
      <w:r>
        <w:t>e</w:t>
      </w:r>
      <w:r>
        <w:rPr>
          <w:spacing w:val="12"/>
        </w:rPr>
        <w:t xml:space="preserve"> </w:t>
      </w:r>
      <w:r>
        <w:t>delivered</w:t>
      </w:r>
      <w:r>
        <w:rPr>
          <w:spacing w:val="14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fi</w:t>
      </w:r>
      <w:r>
        <w:rPr>
          <w:spacing w:val="1"/>
        </w:rPr>
        <w:t>x</w:t>
      </w:r>
      <w:r>
        <w:t>ed host</w:t>
      </w:r>
      <w:r>
        <w:rPr>
          <w:spacing w:val="10"/>
        </w:rPr>
        <w:t xml:space="preserve"> </w:t>
      </w:r>
      <w:r>
        <w:t>in</w:t>
      </w:r>
      <w:r>
        <w:rPr>
          <w:spacing w:val="13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Internet. The</w:t>
      </w:r>
      <w:r>
        <w:rPr>
          <w:spacing w:val="5"/>
        </w:rPr>
        <w:t xml:space="preserve"> </w:t>
      </w:r>
      <w:r>
        <w:t>propo</w:t>
      </w:r>
      <w:r>
        <w:rPr>
          <w:spacing w:val="2"/>
        </w:rPr>
        <w:t>s</w:t>
      </w:r>
      <w:r>
        <w:t>ed QoS</w:t>
      </w:r>
      <w:r>
        <w:rPr>
          <w:spacing w:val="2"/>
        </w:rPr>
        <w:t xml:space="preserve"> </w:t>
      </w:r>
      <w:r>
        <w:t>based</w:t>
      </w:r>
      <w:r>
        <w:rPr>
          <w:spacing w:val="1"/>
        </w:rPr>
        <w:t xml:space="preserve"> </w:t>
      </w:r>
      <w:r>
        <w:t>scheme</w:t>
      </w:r>
      <w:r>
        <w:rPr>
          <w:spacing w:val="6"/>
        </w:rPr>
        <w:t xml:space="preserve"> </w:t>
      </w:r>
      <w:r>
        <w:t>se</w:t>
      </w:r>
      <w:r>
        <w:rPr>
          <w:spacing w:val="2"/>
        </w:rPr>
        <w:t>l</w:t>
      </w:r>
      <w:r>
        <w:t>ects</w:t>
      </w:r>
      <w:r>
        <w:rPr>
          <w:spacing w:val="3"/>
        </w:rPr>
        <w:t xml:space="preserve"> </w:t>
      </w:r>
      <w:r>
        <w:t>four</w:t>
      </w:r>
      <w:r>
        <w:rPr>
          <w:spacing w:val="2"/>
        </w:rPr>
        <w:t xml:space="preserve"> </w:t>
      </w:r>
      <w:r>
        <w:t>QoS param</w:t>
      </w:r>
      <w:r>
        <w:rPr>
          <w:spacing w:val="2"/>
        </w:rPr>
        <w:t>e</w:t>
      </w:r>
      <w:r>
        <w:t>ters</w:t>
      </w:r>
      <w:r>
        <w:rPr>
          <w:spacing w:val="48"/>
        </w:rPr>
        <w:t xml:space="preserve"> </w:t>
      </w:r>
      <w:r>
        <w:t xml:space="preserve">that </w:t>
      </w:r>
      <w:r>
        <w:rPr>
          <w:spacing w:val="2"/>
        </w:rPr>
        <w:t xml:space="preserve"> </w:t>
      </w:r>
      <w:r>
        <w:t xml:space="preserve">are </w:t>
      </w:r>
      <w:r>
        <w:rPr>
          <w:spacing w:val="1"/>
        </w:rPr>
        <w:t xml:space="preserve"> </w:t>
      </w:r>
      <w:r>
        <w:t>(1)</w:t>
      </w:r>
      <w:r>
        <w:rPr>
          <w:spacing w:val="49"/>
        </w:rPr>
        <w:t xml:space="preserve"> </w:t>
      </w:r>
      <w:r>
        <w:t>conne</w:t>
      </w:r>
      <w:r>
        <w:rPr>
          <w:spacing w:val="2"/>
        </w:rPr>
        <w:t>c</w:t>
      </w:r>
      <w:r>
        <w:t>ting  degr</w:t>
      </w:r>
      <w:r>
        <w:rPr>
          <w:spacing w:val="2"/>
        </w:rPr>
        <w:t>e</w:t>
      </w:r>
      <w:r>
        <w:t>e,</w:t>
      </w:r>
      <w:r>
        <w:rPr>
          <w:spacing w:val="46"/>
        </w:rPr>
        <w:t xml:space="preserve"> </w:t>
      </w:r>
      <w:r>
        <w:t>(2)</w:t>
      </w:r>
      <w:r>
        <w:rPr>
          <w:spacing w:val="49"/>
        </w:rPr>
        <w:t xml:space="preserve"> </w:t>
      </w:r>
      <w:r>
        <w:t>interface queue len</w:t>
      </w:r>
      <w:r>
        <w:rPr>
          <w:spacing w:val="2"/>
        </w:rPr>
        <w:t>g</w:t>
      </w:r>
      <w:r>
        <w:t>th,</w:t>
      </w:r>
      <w:r>
        <w:rPr>
          <w:spacing w:val="4"/>
        </w:rPr>
        <w:t xml:space="preserve"> </w:t>
      </w:r>
      <w:r>
        <w:t>(3)</w:t>
      </w:r>
      <w:r>
        <w:rPr>
          <w:spacing w:val="1"/>
        </w:rPr>
        <w:t xml:space="preserve"> </w:t>
      </w:r>
      <w:r>
        <w:t>rou</w:t>
      </w:r>
      <w:r>
        <w:rPr>
          <w:spacing w:val="2"/>
        </w:rPr>
        <w:t>t</w:t>
      </w:r>
      <w:r>
        <w:t>ing</w:t>
      </w:r>
      <w:r>
        <w:rPr>
          <w:spacing w:val="-3"/>
        </w:rPr>
        <w:t xml:space="preserve"> </w:t>
      </w:r>
      <w:r>
        <w:t>table</w:t>
      </w:r>
      <w:r>
        <w:rPr>
          <w:spacing w:val="6"/>
        </w:rPr>
        <w:t xml:space="preserve"> </w:t>
      </w:r>
      <w:r>
        <w:t>entries</w:t>
      </w:r>
      <w:r>
        <w:rPr>
          <w:spacing w:val="5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(4)</w:t>
      </w:r>
      <w:r>
        <w:rPr>
          <w:spacing w:val="3"/>
        </w:rPr>
        <w:t xml:space="preserve"> </w:t>
      </w:r>
      <w:r>
        <w:t>hop</w:t>
      </w:r>
      <w:r>
        <w:rPr>
          <w:spacing w:val="2"/>
        </w:rPr>
        <w:t xml:space="preserve"> </w:t>
      </w:r>
      <w:r>
        <w:t>count.</w:t>
      </w:r>
      <w:r>
        <w:rPr>
          <w:spacing w:val="-1"/>
        </w:rPr>
        <w:t xml:space="preserve"> </w:t>
      </w:r>
      <w:r>
        <w:t>A weight based</w:t>
      </w:r>
      <w:r>
        <w:rPr>
          <w:spacing w:val="1"/>
        </w:rPr>
        <w:t xml:space="preserve"> </w:t>
      </w:r>
      <w:r>
        <w:t>method</w:t>
      </w:r>
      <w:r>
        <w:rPr>
          <w:spacing w:val="5"/>
        </w:rPr>
        <w:t xml:space="preserve"> </w:t>
      </w:r>
      <w:r>
        <w:t>is</w:t>
      </w:r>
      <w:r>
        <w:rPr>
          <w:spacing w:val="4"/>
        </w:rPr>
        <w:t xml:space="preserve"> </w:t>
      </w:r>
      <w:r>
        <w:t>used</w:t>
      </w:r>
      <w:r>
        <w:rPr>
          <w:spacing w:val="2"/>
        </w:rPr>
        <w:t xml:space="preserve"> </w:t>
      </w:r>
      <w:r>
        <w:t>to</w:t>
      </w:r>
      <w:r>
        <w:rPr>
          <w:spacing w:val="4"/>
        </w:rPr>
        <w:t xml:space="preserve"> </w:t>
      </w:r>
      <w:r>
        <w:t>select</w:t>
      </w:r>
      <w:r>
        <w:rPr>
          <w:spacing w:val="6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gatew</w:t>
      </w:r>
      <w:r>
        <w:rPr>
          <w:spacing w:val="2"/>
        </w:rPr>
        <w:t>a</w:t>
      </w:r>
      <w:r>
        <w:t>y</w:t>
      </w:r>
      <w:r>
        <w:rPr>
          <w:spacing w:val="3"/>
        </w:rPr>
        <w:t xml:space="preserve"> </w:t>
      </w:r>
      <w:r>
        <w:t>which combin</w:t>
      </w:r>
      <w:r>
        <w:rPr>
          <w:spacing w:val="2"/>
        </w:rPr>
        <w:t>e</w:t>
      </w:r>
      <w:r>
        <w:t>s</w:t>
      </w:r>
      <w:r>
        <w:rPr>
          <w:spacing w:val="1"/>
        </w:rPr>
        <w:t xml:space="preserve"> </w:t>
      </w:r>
      <w:r>
        <w:t>all</w:t>
      </w:r>
      <w:r>
        <w:rPr>
          <w:spacing w:val="5"/>
        </w:rPr>
        <w:t xml:space="preserve"> </w:t>
      </w:r>
      <w:r>
        <w:t>four QoS metric</w:t>
      </w:r>
      <w:r>
        <w:rPr>
          <w:spacing w:val="2"/>
        </w:rPr>
        <w:t>s</w:t>
      </w:r>
      <w:r>
        <w:t>.</w:t>
      </w:r>
      <w:r>
        <w:rPr>
          <w:spacing w:val="2"/>
        </w:rPr>
        <w:t xml:space="preserve"> </w:t>
      </w:r>
      <w:r>
        <w:t>Si</w:t>
      </w:r>
      <w:r>
        <w:rPr>
          <w:spacing w:val="2"/>
        </w:rPr>
        <w:t>m</w:t>
      </w:r>
      <w:r>
        <w:t>ulation</w:t>
      </w:r>
      <w:r>
        <w:rPr>
          <w:spacing w:val="1"/>
        </w:rPr>
        <w:t xml:space="preserve"> </w:t>
      </w:r>
      <w:r>
        <w:t>results demo</w:t>
      </w:r>
      <w:r>
        <w:rPr>
          <w:spacing w:val="2"/>
        </w:rPr>
        <w:t>n</w:t>
      </w:r>
      <w:r>
        <w:t>strate that</w:t>
      </w:r>
      <w:r>
        <w:rPr>
          <w:spacing w:val="6"/>
        </w:rPr>
        <w:t xml:space="preserve"> </w:t>
      </w:r>
      <w:r>
        <w:t>when</w:t>
      </w:r>
      <w:r>
        <w:rPr>
          <w:spacing w:val="1"/>
        </w:rPr>
        <w:t xml:space="preserve"> </w:t>
      </w:r>
      <w:r>
        <w:t>compar</w:t>
      </w:r>
      <w:r>
        <w:rPr>
          <w:spacing w:val="2"/>
        </w:rPr>
        <w:t>e</w:t>
      </w:r>
      <w:r>
        <w:t>d</w:t>
      </w:r>
      <w:r>
        <w:rPr>
          <w:spacing w:val="4"/>
        </w:rPr>
        <w:t xml:space="preserve"> </w:t>
      </w:r>
      <w:r>
        <w:t>with</w:t>
      </w:r>
      <w:r>
        <w:rPr>
          <w:spacing w:val="2"/>
        </w:rPr>
        <w:t xml:space="preserve"> </w:t>
      </w:r>
      <w:r>
        <w:t>individual</w:t>
      </w:r>
      <w:r>
        <w:rPr>
          <w:spacing w:val="5"/>
        </w:rPr>
        <w:t xml:space="preserve"> </w:t>
      </w:r>
      <w:r>
        <w:t>par</w:t>
      </w:r>
      <w:r>
        <w:rPr>
          <w:spacing w:val="2"/>
        </w:rPr>
        <w:t>a</w:t>
      </w:r>
      <w:r>
        <w:t>me- ter,</w:t>
      </w:r>
      <w:r>
        <w:rPr>
          <w:spacing w:val="15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average</w:t>
      </w:r>
      <w:r>
        <w:rPr>
          <w:spacing w:val="15"/>
        </w:rPr>
        <w:t xml:space="preserve"> </w:t>
      </w:r>
      <w:r>
        <w:t>ETE</w:t>
      </w:r>
      <w:r>
        <w:rPr>
          <w:spacing w:val="16"/>
        </w:rPr>
        <w:t xml:space="preserve"> </w:t>
      </w:r>
      <w:r>
        <w:t>delay,</w:t>
      </w:r>
      <w:r>
        <w:rPr>
          <w:spacing w:val="14"/>
        </w:rPr>
        <w:t xml:space="preserve"> </w:t>
      </w:r>
      <w:r>
        <w:t>queue</w:t>
      </w:r>
      <w:r>
        <w:rPr>
          <w:spacing w:val="11"/>
        </w:rPr>
        <w:t xml:space="preserve"> </w:t>
      </w:r>
      <w:r>
        <w:t>size</w:t>
      </w:r>
      <w:r>
        <w:rPr>
          <w:spacing w:val="14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traffic load</w:t>
      </w:r>
      <w:r>
        <w:rPr>
          <w:spacing w:val="15"/>
        </w:rPr>
        <w:t xml:space="preserve"> </w:t>
      </w:r>
      <w:r>
        <w:t>of gatew</w:t>
      </w:r>
      <w:r>
        <w:rPr>
          <w:spacing w:val="2"/>
        </w:rPr>
        <w:t>a</w:t>
      </w:r>
      <w:r>
        <w:t>y</w:t>
      </w:r>
      <w:r>
        <w:rPr>
          <w:spacing w:val="17"/>
        </w:rPr>
        <w:t xml:space="preserve"> </w:t>
      </w:r>
      <w:r>
        <w:t>gene</w:t>
      </w:r>
      <w:r>
        <w:rPr>
          <w:spacing w:val="2"/>
        </w:rPr>
        <w:t>r</w:t>
      </w:r>
      <w:r>
        <w:t>ated</w:t>
      </w:r>
      <w:r>
        <w:rPr>
          <w:spacing w:val="16"/>
        </w:rPr>
        <w:t xml:space="preserve"> </w:t>
      </w:r>
      <w:r>
        <w:t>by</w:t>
      </w:r>
      <w:r>
        <w:rPr>
          <w:spacing w:val="16"/>
        </w:rPr>
        <w:t xml:space="preserve"> </w:t>
      </w:r>
      <w:r>
        <w:t>propo</w:t>
      </w:r>
      <w:r>
        <w:rPr>
          <w:spacing w:val="2"/>
        </w:rPr>
        <w:t>s</w:t>
      </w:r>
      <w:r>
        <w:t>ed</w:t>
      </w:r>
      <w:r>
        <w:rPr>
          <w:spacing w:val="14"/>
        </w:rPr>
        <w:t xml:space="preserve"> </w:t>
      </w:r>
      <w:r>
        <w:t>alg</w:t>
      </w:r>
      <w:r>
        <w:rPr>
          <w:spacing w:val="2"/>
        </w:rPr>
        <w:t>o</w:t>
      </w:r>
      <w:r>
        <w:t>rithm</w:t>
      </w:r>
      <w:r>
        <w:rPr>
          <w:spacing w:val="20"/>
        </w:rPr>
        <w:t xml:space="preserve"> </w:t>
      </w:r>
      <w:r>
        <w:t>is</w:t>
      </w:r>
      <w:r>
        <w:rPr>
          <w:spacing w:val="17"/>
        </w:rPr>
        <w:t xml:space="preserve"> </w:t>
      </w:r>
      <w:r>
        <w:t>dec</w:t>
      </w:r>
      <w:r>
        <w:rPr>
          <w:spacing w:val="2"/>
        </w:rPr>
        <w:t>r</w:t>
      </w:r>
      <w:r>
        <w:t>eased</w:t>
      </w:r>
      <w:r>
        <w:rPr>
          <w:spacing w:val="16"/>
        </w:rPr>
        <w:t xml:space="preserve"> </w:t>
      </w:r>
      <w:r>
        <w:t>by</w:t>
      </w:r>
    </w:p>
    <w:p w:rsidR="005C5CE4" w:rsidRDefault="00F86469">
      <w:pPr>
        <w:spacing w:before="1" w:line="259" w:lineRule="auto"/>
        <w:ind w:right="87"/>
        <w:jc w:val="both"/>
      </w:pPr>
      <w:r>
        <w:t>17,</w:t>
      </w:r>
      <w:r>
        <w:rPr>
          <w:spacing w:val="28"/>
        </w:rPr>
        <w:t xml:space="preserve"> </w:t>
      </w:r>
      <w:r>
        <w:t>25</w:t>
      </w:r>
      <w:r>
        <w:rPr>
          <w:spacing w:val="30"/>
        </w:rPr>
        <w:t xml:space="preserve"> </w:t>
      </w:r>
      <w:r>
        <w:t>and</w:t>
      </w:r>
      <w:r>
        <w:rPr>
          <w:spacing w:val="28"/>
        </w:rPr>
        <w:t xml:space="preserve"> </w:t>
      </w:r>
      <w:r>
        <w:t>15 %</w:t>
      </w:r>
      <w:r>
        <w:rPr>
          <w:spacing w:val="29"/>
        </w:rPr>
        <w:t xml:space="preserve"> </w:t>
      </w:r>
      <w:r>
        <w:t>res</w:t>
      </w:r>
      <w:r>
        <w:rPr>
          <w:spacing w:val="2"/>
        </w:rPr>
        <w:t>p</w:t>
      </w:r>
      <w:r>
        <w:t>ectively</w:t>
      </w:r>
      <w:r>
        <w:rPr>
          <w:spacing w:val="29"/>
        </w:rPr>
        <w:t xml:space="preserve"> </w:t>
      </w:r>
      <w:r>
        <w:t>and</w:t>
      </w:r>
      <w:r>
        <w:rPr>
          <w:spacing w:val="28"/>
        </w:rPr>
        <w:t xml:space="preserve"> </w:t>
      </w:r>
      <w:r>
        <w:t>wh</w:t>
      </w:r>
      <w:r>
        <w:rPr>
          <w:spacing w:val="2"/>
        </w:rPr>
        <w:t>e</w:t>
      </w:r>
      <w:r>
        <w:t>n</w:t>
      </w:r>
      <w:r>
        <w:rPr>
          <w:spacing w:val="26"/>
        </w:rPr>
        <w:t xml:space="preserve"> </w:t>
      </w:r>
      <w:r>
        <w:t>co</w:t>
      </w:r>
      <w:r>
        <w:rPr>
          <w:spacing w:val="2"/>
        </w:rPr>
        <w:t>m</w:t>
      </w:r>
      <w:r>
        <w:t>pared</w:t>
      </w:r>
      <w:r>
        <w:rPr>
          <w:spacing w:val="27"/>
        </w:rPr>
        <w:t xml:space="preserve"> </w:t>
      </w:r>
      <w:r>
        <w:t>with existing</w:t>
      </w:r>
      <w:r>
        <w:rPr>
          <w:spacing w:val="8"/>
        </w:rPr>
        <w:t xml:space="preserve"> </w:t>
      </w:r>
      <w:r>
        <w:t>sche</w:t>
      </w:r>
      <w:r>
        <w:rPr>
          <w:spacing w:val="2"/>
        </w:rPr>
        <w:t>m</w:t>
      </w:r>
      <w:r>
        <w:t>es, the</w:t>
      </w:r>
      <w:r>
        <w:rPr>
          <w:spacing w:val="8"/>
        </w:rPr>
        <w:t xml:space="preserve"> </w:t>
      </w:r>
      <w:r>
        <w:t>average</w:t>
      </w:r>
      <w:r>
        <w:rPr>
          <w:spacing w:val="9"/>
        </w:rPr>
        <w:t xml:space="preserve"> </w:t>
      </w:r>
      <w:r>
        <w:t>ETE</w:t>
      </w:r>
      <w:r>
        <w:rPr>
          <w:spacing w:val="8"/>
        </w:rPr>
        <w:t xml:space="preserve"> </w:t>
      </w:r>
      <w:r>
        <w:t>delay,</w:t>
      </w:r>
      <w:r>
        <w:rPr>
          <w:spacing w:val="8"/>
        </w:rPr>
        <w:t xml:space="preserve"> </w:t>
      </w:r>
      <w:r>
        <w:t>queue</w:t>
      </w:r>
      <w:r>
        <w:rPr>
          <w:spacing w:val="3"/>
        </w:rPr>
        <w:t xml:space="preserve"> </w:t>
      </w:r>
      <w:r>
        <w:t>size</w:t>
      </w:r>
      <w:r>
        <w:rPr>
          <w:spacing w:val="8"/>
        </w:rPr>
        <w:t xml:space="preserve"> </w:t>
      </w:r>
      <w:r>
        <w:t>and traffic</w:t>
      </w:r>
      <w:r>
        <w:rPr>
          <w:spacing w:val="3"/>
        </w:rPr>
        <w:t xml:space="preserve"> </w:t>
      </w:r>
      <w:r>
        <w:t>load</w:t>
      </w:r>
      <w:r>
        <w:rPr>
          <w:spacing w:val="18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15"/>
        </w:rPr>
        <w:t xml:space="preserve"> </w:t>
      </w:r>
      <w:r>
        <w:t>gatew</w:t>
      </w:r>
      <w:r>
        <w:rPr>
          <w:spacing w:val="2"/>
        </w:rPr>
        <w:t>a</w:t>
      </w:r>
      <w:r>
        <w:t>y</w:t>
      </w:r>
      <w:r>
        <w:rPr>
          <w:spacing w:val="16"/>
        </w:rPr>
        <w:t xml:space="preserve"> </w:t>
      </w:r>
      <w:r>
        <w:t>is</w:t>
      </w:r>
      <w:r>
        <w:rPr>
          <w:spacing w:val="17"/>
        </w:rPr>
        <w:t xml:space="preserve"> </w:t>
      </w:r>
      <w:r>
        <w:t>dec</w:t>
      </w:r>
      <w:r>
        <w:rPr>
          <w:spacing w:val="2"/>
        </w:rPr>
        <w:t>r</w:t>
      </w:r>
      <w:r>
        <w:t>eased</w:t>
      </w:r>
      <w:r>
        <w:rPr>
          <w:spacing w:val="15"/>
        </w:rPr>
        <w:t xml:space="preserve"> </w:t>
      </w:r>
      <w:r>
        <w:t>by</w:t>
      </w:r>
      <w:r>
        <w:rPr>
          <w:spacing w:val="15"/>
        </w:rPr>
        <w:t xml:space="preserve"> </w:t>
      </w:r>
      <w:r>
        <w:t>25,</w:t>
      </w:r>
      <w:r>
        <w:rPr>
          <w:spacing w:val="16"/>
        </w:rPr>
        <w:t xml:space="preserve"> </w:t>
      </w:r>
      <w:r>
        <w:t>25</w:t>
      </w:r>
      <w:r>
        <w:rPr>
          <w:spacing w:val="16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16 % respec</w:t>
      </w:r>
      <w:r>
        <w:rPr>
          <w:spacing w:val="2"/>
        </w:rPr>
        <w:t>t</w:t>
      </w:r>
      <w:r>
        <w:t>ively.</w:t>
      </w:r>
    </w:p>
    <w:p w:rsidR="005C5CE4" w:rsidRDefault="005C5CE4">
      <w:pPr>
        <w:spacing w:before="9" w:line="240" w:lineRule="exact"/>
        <w:rPr>
          <w:sz w:val="24"/>
          <w:szCs w:val="24"/>
        </w:rPr>
      </w:pPr>
    </w:p>
    <w:p w:rsidR="005C5CE4" w:rsidRDefault="00F86469">
      <w:pPr>
        <w:ind w:right="469"/>
        <w:jc w:val="both"/>
      </w:pPr>
      <w:r>
        <w:rPr>
          <w:w w:val="104"/>
        </w:rPr>
        <w:t>Keywo</w:t>
      </w:r>
      <w:r>
        <w:rPr>
          <w:spacing w:val="2"/>
          <w:w w:val="104"/>
        </w:rPr>
        <w:t>r</w:t>
      </w:r>
      <w:r>
        <w:rPr>
          <w:w w:val="105"/>
        </w:rPr>
        <w:t>ds</w:t>
      </w:r>
      <w:r>
        <w:t xml:space="preserve">  </w:t>
      </w:r>
      <w:r>
        <w:rPr>
          <w:w w:val="99"/>
        </w:rPr>
        <w:t>Mobile</w:t>
      </w:r>
      <w:r>
        <w:rPr>
          <w:spacing w:val="17"/>
        </w:rPr>
        <w:t xml:space="preserve"> </w:t>
      </w:r>
      <w:r>
        <w:rPr>
          <w:w w:val="99"/>
        </w:rPr>
        <w:t>adhoc</w:t>
      </w:r>
      <w:r>
        <w:rPr>
          <w:spacing w:val="18"/>
        </w:rPr>
        <w:t xml:space="preserve"> </w:t>
      </w:r>
      <w:r>
        <w:rPr>
          <w:w w:val="99"/>
        </w:rPr>
        <w:t>netwo</w:t>
      </w:r>
      <w:r>
        <w:rPr>
          <w:spacing w:val="2"/>
          <w:w w:val="99"/>
        </w:rPr>
        <w:t>r</w:t>
      </w:r>
      <w:r>
        <w:rPr>
          <w:w w:val="99"/>
        </w:rPr>
        <w:t>k</w:t>
      </w:r>
      <w:r>
        <w:rPr>
          <w:spacing w:val="16"/>
        </w:rPr>
        <w:t xml:space="preserve"> </w:t>
      </w:r>
      <w:r>
        <w:rPr>
          <w:w w:val="107"/>
        </w:rPr>
        <w:t xml:space="preserve"> </w:t>
      </w:r>
      <w:r>
        <w:rPr>
          <w:spacing w:val="16"/>
        </w:rPr>
        <w:t xml:space="preserve"> </w:t>
      </w:r>
      <w:r>
        <w:rPr>
          <w:w w:val="99"/>
        </w:rPr>
        <w:t>L</w:t>
      </w:r>
      <w:r>
        <w:rPr>
          <w:spacing w:val="1"/>
          <w:w w:val="99"/>
        </w:rPr>
        <w:t>o</w:t>
      </w:r>
      <w:r>
        <w:t>ad</w:t>
      </w:r>
      <w:r>
        <w:rPr>
          <w:spacing w:val="16"/>
        </w:rPr>
        <w:t xml:space="preserve"> </w:t>
      </w:r>
      <w:r>
        <w:t>balanc</w:t>
      </w:r>
      <w:r>
        <w:rPr>
          <w:spacing w:val="2"/>
        </w:rPr>
        <w:t>i</w:t>
      </w:r>
      <w:r>
        <w:rPr>
          <w:w w:val="99"/>
        </w:rPr>
        <w:t>ng</w:t>
      </w:r>
      <w:r>
        <w:rPr>
          <w:spacing w:val="16"/>
        </w:rPr>
        <w:t xml:space="preserve"> </w:t>
      </w:r>
      <w:r>
        <w:rPr>
          <w:w w:val="107"/>
        </w:rPr>
        <w:t xml:space="preserve"> </w:t>
      </w:r>
    </w:p>
    <w:p w:rsidR="005C5CE4" w:rsidRDefault="00F86469">
      <w:pPr>
        <w:spacing w:before="19"/>
        <w:ind w:right="293"/>
        <w:jc w:val="both"/>
      </w:pPr>
      <w:r>
        <w:t>Integr</w:t>
      </w:r>
      <w:r>
        <w:rPr>
          <w:spacing w:val="2"/>
        </w:rPr>
        <w:t>a</w:t>
      </w:r>
      <w:r>
        <w:t>ted</w:t>
      </w:r>
      <w:r>
        <w:rPr>
          <w:spacing w:val="17"/>
        </w:rPr>
        <w:t xml:space="preserve"> </w:t>
      </w:r>
      <w:r>
        <w:t>internet</w:t>
      </w:r>
      <w:r>
        <w:rPr>
          <w:spacing w:val="17"/>
        </w:rPr>
        <w:t xml:space="preserve"> </w:t>
      </w:r>
      <w:r>
        <w:t>M</w:t>
      </w:r>
      <w:r>
        <w:rPr>
          <w:spacing w:val="1"/>
        </w:rPr>
        <w:t>A</w:t>
      </w:r>
      <w:r>
        <w:t>NET</w:t>
      </w:r>
      <w:r>
        <w:rPr>
          <w:spacing w:val="-2"/>
        </w:rPr>
        <w:t xml:space="preserve"> </w:t>
      </w:r>
      <w:r>
        <w:t xml:space="preserve"> </w:t>
      </w:r>
      <w:r>
        <w:rPr>
          <w:spacing w:val="33"/>
        </w:rPr>
        <w:t xml:space="preserve"> </w:t>
      </w:r>
      <w:r>
        <w:t>Gateway</w:t>
      </w:r>
      <w:r>
        <w:rPr>
          <w:spacing w:val="11"/>
        </w:rPr>
        <w:t xml:space="preserve"> </w:t>
      </w:r>
      <w:r>
        <w:t>dis</w:t>
      </w:r>
      <w:r>
        <w:rPr>
          <w:spacing w:val="2"/>
        </w:rPr>
        <w:t>c</w:t>
      </w:r>
      <w:r>
        <w:t>overy</w:t>
      </w:r>
      <w:r>
        <w:rPr>
          <w:spacing w:val="-2"/>
        </w:rPr>
        <w:t xml:space="preserve"> </w:t>
      </w:r>
      <w:r>
        <w:t xml:space="preserve"> </w:t>
      </w:r>
      <w:r>
        <w:rPr>
          <w:spacing w:val="31"/>
        </w:rPr>
        <w:t xml:space="preserve"> </w:t>
      </w:r>
      <w:r>
        <w:t>QoS</w:t>
      </w:r>
    </w:p>
    <w:p w:rsidR="005C5CE4" w:rsidRDefault="005C5CE4">
      <w:pPr>
        <w:spacing w:line="200" w:lineRule="exact"/>
      </w:pPr>
    </w:p>
    <w:p w:rsidR="005C5CE4" w:rsidRDefault="005C5CE4">
      <w:pPr>
        <w:spacing w:before="19" w:line="280" w:lineRule="exact"/>
        <w:rPr>
          <w:sz w:val="28"/>
          <w:szCs w:val="28"/>
        </w:rPr>
      </w:pPr>
    </w:p>
    <w:p w:rsidR="005C5CE4" w:rsidRDefault="00F86469">
      <w:pPr>
        <w:ind w:right="3440"/>
        <w:jc w:val="both"/>
        <w:rPr>
          <w:sz w:val="22"/>
          <w:szCs w:val="22"/>
        </w:rPr>
      </w:pPr>
      <w:r>
        <w:rPr>
          <w:sz w:val="22"/>
          <w:szCs w:val="22"/>
        </w:rPr>
        <w:lastRenderedPageBreak/>
        <w:t>1</w:t>
      </w:r>
      <w:r>
        <w:rPr>
          <w:spacing w:val="53"/>
          <w:sz w:val="22"/>
          <w:szCs w:val="22"/>
        </w:rPr>
        <w:t xml:space="preserve"> </w:t>
      </w:r>
      <w:r>
        <w:rPr>
          <w:w w:val="109"/>
          <w:sz w:val="22"/>
          <w:szCs w:val="22"/>
        </w:rPr>
        <w:t>Introduction</w:t>
      </w:r>
    </w:p>
    <w:p w:rsidR="005C5CE4" w:rsidRDefault="005C5CE4">
      <w:pPr>
        <w:spacing w:before="3" w:line="260" w:lineRule="exact"/>
        <w:rPr>
          <w:sz w:val="26"/>
          <w:szCs w:val="26"/>
        </w:rPr>
      </w:pPr>
    </w:p>
    <w:p w:rsidR="005C5CE4" w:rsidRDefault="00F86469">
      <w:pPr>
        <w:spacing w:line="259" w:lineRule="auto"/>
        <w:ind w:right="86"/>
        <w:jc w:val="both"/>
        <w:sectPr w:rsidR="005C5CE4">
          <w:type w:val="continuous"/>
          <w:pgSz w:w="11920" w:h="15820"/>
          <w:pgMar w:top="960" w:right="900" w:bottom="280" w:left="900" w:header="720" w:footer="720" w:gutter="0"/>
          <w:cols w:num="2" w:space="720" w:equalWidth="0">
            <w:col w:w="4883" w:space="340"/>
            <w:col w:w="4897"/>
          </w:cols>
        </w:sectPr>
      </w:pPr>
      <w:r>
        <w:t>Curr</w:t>
      </w:r>
      <w:r>
        <w:rPr>
          <w:spacing w:val="2"/>
        </w:rPr>
        <w:t>e</w:t>
      </w:r>
      <w:r>
        <w:t>nt</w:t>
      </w:r>
      <w:r>
        <w:rPr>
          <w:spacing w:val="-8"/>
        </w:rPr>
        <w:t xml:space="preserve"> </w:t>
      </w:r>
      <w:r>
        <w:t>resear</w:t>
      </w:r>
      <w:r>
        <w:rPr>
          <w:spacing w:val="2"/>
        </w:rPr>
        <w:t>c</w:t>
      </w:r>
      <w:r>
        <w:t>h</w:t>
      </w:r>
      <w:r>
        <w:rPr>
          <w:spacing w:val="-3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integ</w:t>
      </w:r>
      <w:r>
        <w:rPr>
          <w:spacing w:val="2"/>
        </w:rPr>
        <w:t>r</w:t>
      </w:r>
      <w:r>
        <w:t>ation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-5"/>
        </w:rPr>
        <w:t xml:space="preserve"> </w:t>
      </w:r>
      <w:r>
        <w:t>M</w:t>
      </w:r>
      <w:r>
        <w:rPr>
          <w:spacing w:val="1"/>
        </w:rPr>
        <w:t>A</w:t>
      </w:r>
      <w:r>
        <w:t>NET</w:t>
      </w:r>
      <w:r>
        <w:rPr>
          <w:spacing w:val="-8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Internet has</w:t>
      </w:r>
      <w:r>
        <w:rPr>
          <w:spacing w:val="6"/>
        </w:rPr>
        <w:t xml:space="preserve"> </w:t>
      </w:r>
      <w:r>
        <w:t>become</w:t>
      </w:r>
      <w:r>
        <w:rPr>
          <w:spacing w:val="10"/>
        </w:rPr>
        <w:t xml:space="preserve"> </w:t>
      </w:r>
      <w:r>
        <w:t>important</w:t>
      </w:r>
      <w:r>
        <w:rPr>
          <w:spacing w:val="9"/>
        </w:rPr>
        <w:t xml:space="preserve"> </w:t>
      </w:r>
      <w:r>
        <w:t>beca</w:t>
      </w:r>
      <w:r>
        <w:rPr>
          <w:spacing w:val="2"/>
        </w:rPr>
        <w:t>u</w:t>
      </w:r>
      <w:r>
        <w:t>se</w:t>
      </w:r>
      <w:r>
        <w:rPr>
          <w:spacing w:val="7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its</w:t>
      </w:r>
      <w:r>
        <w:rPr>
          <w:spacing w:val="9"/>
        </w:rPr>
        <w:t xml:space="preserve"> </w:t>
      </w:r>
      <w:r>
        <w:t>use</w:t>
      </w:r>
      <w:r>
        <w:rPr>
          <w:spacing w:val="2"/>
        </w:rPr>
        <w:t>f</w:t>
      </w:r>
      <w:r>
        <w:t>ulness. A</w:t>
      </w:r>
      <w:r>
        <w:rPr>
          <w:spacing w:val="6"/>
        </w:rPr>
        <w:t xml:space="preserve"> </w:t>
      </w:r>
      <w:r>
        <w:t>stan- dalone</w:t>
      </w:r>
      <w:r>
        <w:rPr>
          <w:spacing w:val="7"/>
        </w:rPr>
        <w:t xml:space="preserve"> </w:t>
      </w:r>
      <w:r>
        <w:t>M</w:t>
      </w:r>
      <w:r>
        <w:rPr>
          <w:spacing w:val="1"/>
        </w:rPr>
        <w:t>A</w:t>
      </w:r>
      <w:r>
        <w:t>NET has</w:t>
      </w:r>
      <w:r>
        <w:rPr>
          <w:spacing w:val="4"/>
        </w:rPr>
        <w:t xml:space="preserve"> </w:t>
      </w:r>
      <w:r>
        <w:t>limi</w:t>
      </w:r>
      <w:r>
        <w:rPr>
          <w:spacing w:val="1"/>
        </w:rPr>
        <w:t>t</w:t>
      </w:r>
      <w:r>
        <w:t>ed</w:t>
      </w:r>
      <w:r>
        <w:rPr>
          <w:spacing w:val="7"/>
        </w:rPr>
        <w:t xml:space="preserve"> </w:t>
      </w:r>
      <w:r>
        <w:t>connectiv</w:t>
      </w:r>
      <w:r>
        <w:rPr>
          <w:spacing w:val="2"/>
        </w:rPr>
        <w:t>i</w:t>
      </w:r>
      <w:r>
        <w:t>ty,</w:t>
      </w:r>
      <w:r>
        <w:rPr>
          <w:spacing w:val="7"/>
        </w:rPr>
        <w:t xml:space="preserve"> </w:t>
      </w:r>
      <w:r>
        <w:t>limited</w:t>
      </w:r>
      <w:r>
        <w:rPr>
          <w:spacing w:val="7"/>
        </w:rPr>
        <w:t xml:space="preserve"> </w:t>
      </w:r>
      <w:r>
        <w:t>wirele</w:t>
      </w:r>
      <w:r>
        <w:rPr>
          <w:spacing w:val="2"/>
        </w:rPr>
        <w:t>s</w:t>
      </w:r>
      <w:r>
        <w:t xml:space="preserve">s coverage, </w:t>
      </w:r>
      <w:r>
        <w:rPr>
          <w:spacing w:val="6"/>
        </w:rPr>
        <w:t xml:space="preserve"> </w:t>
      </w:r>
      <w:r>
        <w:t xml:space="preserve">limited </w:t>
      </w:r>
      <w:r>
        <w:rPr>
          <w:spacing w:val="5"/>
        </w:rPr>
        <w:t xml:space="preserve"> </w:t>
      </w:r>
      <w:r>
        <w:t>applicati</w:t>
      </w:r>
      <w:r>
        <w:rPr>
          <w:spacing w:val="3"/>
        </w:rPr>
        <w:t>o</w:t>
      </w:r>
      <w:r>
        <w:t xml:space="preserve">ns </w:t>
      </w:r>
      <w:r>
        <w:rPr>
          <w:spacing w:val="2"/>
        </w:rPr>
        <w:t xml:space="preserve"> </w:t>
      </w:r>
      <w:r>
        <w:t>and  ser</w:t>
      </w:r>
      <w:r>
        <w:rPr>
          <w:spacing w:val="2"/>
        </w:rPr>
        <w:t>v</w:t>
      </w:r>
      <w:r>
        <w:t xml:space="preserve">ices  </w:t>
      </w:r>
      <w:r>
        <w:rPr>
          <w:spacing w:val="1"/>
        </w:rPr>
        <w:t>[</w:t>
      </w:r>
      <w:r>
        <w:rPr>
          <w:color w:val="0000FF"/>
        </w:rPr>
        <w:t>1</w:t>
      </w:r>
      <w:r>
        <w:rPr>
          <w:color w:val="000000"/>
        </w:rPr>
        <w:t xml:space="preserve">, </w:t>
      </w:r>
      <w:r>
        <w:rPr>
          <w:color w:val="000000"/>
          <w:spacing w:val="2"/>
        </w:rPr>
        <w:t xml:space="preserve"> </w:t>
      </w:r>
      <w:r>
        <w:rPr>
          <w:color w:val="0000FF"/>
        </w:rPr>
        <w:t>2</w:t>
      </w:r>
      <w:r>
        <w:rPr>
          <w:color w:val="000000"/>
        </w:rPr>
        <w:t xml:space="preserve">]. 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To extend</w:t>
      </w:r>
      <w:r>
        <w:rPr>
          <w:color w:val="000000"/>
          <w:spacing w:val="9"/>
        </w:rPr>
        <w:t xml:space="preserve"> </w:t>
      </w:r>
      <w:r>
        <w:rPr>
          <w:color w:val="000000"/>
        </w:rPr>
        <w:t>the</w:t>
      </w:r>
      <w:r>
        <w:rPr>
          <w:color w:val="000000"/>
          <w:spacing w:val="8"/>
        </w:rPr>
        <w:t xml:space="preserve"> </w:t>
      </w:r>
      <w:r>
        <w:rPr>
          <w:color w:val="000000"/>
        </w:rPr>
        <w:t>use</w:t>
      </w:r>
      <w:r>
        <w:rPr>
          <w:color w:val="000000"/>
          <w:spacing w:val="2"/>
        </w:rPr>
        <w:t>f</w:t>
      </w:r>
      <w:r>
        <w:rPr>
          <w:color w:val="000000"/>
        </w:rPr>
        <w:t>ulness of</w:t>
      </w:r>
      <w:r>
        <w:rPr>
          <w:color w:val="000000"/>
          <w:spacing w:val="7"/>
        </w:rPr>
        <w:t xml:space="preserve"> </w:t>
      </w:r>
      <w:r>
        <w:rPr>
          <w:color w:val="000000"/>
        </w:rPr>
        <w:t>MANET,</w:t>
      </w:r>
      <w:r>
        <w:rPr>
          <w:color w:val="000000"/>
          <w:spacing w:val="2"/>
        </w:rPr>
        <w:t xml:space="preserve"> </w:t>
      </w:r>
      <w:r>
        <w:rPr>
          <w:color w:val="000000"/>
        </w:rPr>
        <w:t>a</w:t>
      </w:r>
      <w:r>
        <w:rPr>
          <w:color w:val="000000"/>
          <w:spacing w:val="7"/>
        </w:rPr>
        <w:t xml:space="preserve"> </w:t>
      </w:r>
      <w:r>
        <w:rPr>
          <w:color w:val="000000"/>
          <w:spacing w:val="1"/>
        </w:rPr>
        <w:t>g</w:t>
      </w:r>
      <w:r>
        <w:rPr>
          <w:color w:val="000000"/>
        </w:rPr>
        <w:t>ateway</w:t>
      </w:r>
      <w:r>
        <w:rPr>
          <w:color w:val="000000"/>
          <w:spacing w:val="8"/>
        </w:rPr>
        <w:t xml:space="preserve"> </w:t>
      </w:r>
      <w:r>
        <w:rPr>
          <w:color w:val="000000"/>
        </w:rPr>
        <w:t>is</w:t>
      </w:r>
      <w:r>
        <w:rPr>
          <w:color w:val="000000"/>
          <w:spacing w:val="7"/>
        </w:rPr>
        <w:t xml:space="preserve"> </w:t>
      </w:r>
      <w:r>
        <w:rPr>
          <w:color w:val="000000"/>
        </w:rPr>
        <w:t>used</w:t>
      </w:r>
      <w:r>
        <w:rPr>
          <w:color w:val="000000"/>
          <w:spacing w:val="5"/>
        </w:rPr>
        <w:t xml:space="preserve"> </w:t>
      </w:r>
      <w:r>
        <w:rPr>
          <w:color w:val="000000"/>
        </w:rPr>
        <w:t xml:space="preserve">to provide </w:t>
      </w:r>
      <w:r>
        <w:rPr>
          <w:color w:val="000000"/>
          <w:spacing w:val="2"/>
        </w:rPr>
        <w:t xml:space="preserve"> </w:t>
      </w:r>
      <w:r>
        <w:rPr>
          <w:color w:val="000000"/>
        </w:rPr>
        <w:t>commu</w:t>
      </w:r>
      <w:r>
        <w:rPr>
          <w:color w:val="000000"/>
          <w:spacing w:val="2"/>
        </w:rPr>
        <w:t>n</w:t>
      </w:r>
      <w:r>
        <w:rPr>
          <w:color w:val="000000"/>
        </w:rPr>
        <w:t xml:space="preserve">ication  with </w:t>
      </w:r>
      <w:r>
        <w:rPr>
          <w:color w:val="000000"/>
          <w:spacing w:val="3"/>
        </w:rPr>
        <w:t xml:space="preserve"> </w:t>
      </w:r>
      <w:r>
        <w:rPr>
          <w:color w:val="000000"/>
        </w:rPr>
        <w:t xml:space="preserve">the </w:t>
      </w:r>
      <w:r>
        <w:rPr>
          <w:color w:val="000000"/>
          <w:spacing w:val="7"/>
        </w:rPr>
        <w:t xml:space="preserve"> </w:t>
      </w:r>
      <w:r>
        <w:rPr>
          <w:color w:val="000000"/>
        </w:rPr>
        <w:t>Intern</w:t>
      </w:r>
      <w:r>
        <w:rPr>
          <w:color w:val="000000"/>
          <w:spacing w:val="2"/>
        </w:rPr>
        <w:t>e</w:t>
      </w:r>
      <w:r>
        <w:rPr>
          <w:color w:val="000000"/>
        </w:rPr>
        <w:t xml:space="preserve">t </w:t>
      </w:r>
      <w:r>
        <w:rPr>
          <w:color w:val="000000"/>
          <w:spacing w:val="8"/>
        </w:rPr>
        <w:t xml:space="preserve"> </w:t>
      </w:r>
      <w:r>
        <w:rPr>
          <w:color w:val="000000"/>
        </w:rPr>
        <w:t xml:space="preserve">as </w:t>
      </w:r>
      <w:r>
        <w:rPr>
          <w:color w:val="000000"/>
          <w:spacing w:val="5"/>
        </w:rPr>
        <w:t xml:space="preserve"> </w:t>
      </w:r>
      <w:r>
        <w:rPr>
          <w:color w:val="000000"/>
        </w:rPr>
        <w:t xml:space="preserve">shown </w:t>
      </w:r>
      <w:r>
        <w:rPr>
          <w:color w:val="000000"/>
          <w:spacing w:val="2"/>
        </w:rPr>
        <w:t xml:space="preserve"> </w:t>
      </w:r>
      <w:r>
        <w:rPr>
          <w:color w:val="000000"/>
        </w:rPr>
        <w:t>in Fig.</w:t>
      </w:r>
      <w:r>
        <w:rPr>
          <w:color w:val="000000"/>
          <w:spacing w:val="13"/>
        </w:rPr>
        <w:t xml:space="preserve"> </w:t>
      </w:r>
      <w:r>
        <w:rPr>
          <w:color w:val="0000FF"/>
        </w:rPr>
        <w:t>1</w:t>
      </w:r>
      <w:r>
        <w:rPr>
          <w:color w:val="000000"/>
        </w:rPr>
        <w:t xml:space="preserve">. </w:t>
      </w:r>
      <w:r>
        <w:rPr>
          <w:color w:val="000000"/>
          <w:spacing w:val="3"/>
        </w:rPr>
        <w:t xml:space="preserve"> </w:t>
      </w:r>
      <w:r>
        <w:rPr>
          <w:color w:val="000000"/>
        </w:rPr>
        <w:t xml:space="preserve">A </w:t>
      </w:r>
      <w:r>
        <w:rPr>
          <w:color w:val="000000"/>
          <w:spacing w:val="2"/>
        </w:rPr>
        <w:t xml:space="preserve"> </w:t>
      </w:r>
      <w:r>
        <w:rPr>
          <w:color w:val="000000"/>
        </w:rPr>
        <w:t>gatew</w:t>
      </w:r>
      <w:r>
        <w:rPr>
          <w:color w:val="000000"/>
          <w:spacing w:val="2"/>
        </w:rPr>
        <w:t>a</w:t>
      </w:r>
      <w:r>
        <w:rPr>
          <w:color w:val="000000"/>
        </w:rPr>
        <w:t xml:space="preserve">y </w:t>
      </w:r>
      <w:r>
        <w:rPr>
          <w:color w:val="000000"/>
          <w:spacing w:val="2"/>
        </w:rPr>
        <w:t xml:space="preserve"> </w:t>
      </w:r>
      <w:r>
        <w:rPr>
          <w:color w:val="000000"/>
        </w:rPr>
        <w:t xml:space="preserve">is </w:t>
      </w:r>
      <w:r>
        <w:rPr>
          <w:color w:val="000000"/>
          <w:spacing w:val="5"/>
        </w:rPr>
        <w:t xml:space="preserve"> </w:t>
      </w:r>
      <w:r>
        <w:rPr>
          <w:color w:val="000000"/>
        </w:rPr>
        <w:t xml:space="preserve">a </w:t>
      </w:r>
      <w:r>
        <w:rPr>
          <w:color w:val="000000"/>
          <w:spacing w:val="4"/>
        </w:rPr>
        <w:t xml:space="preserve"> </w:t>
      </w:r>
      <w:r>
        <w:rPr>
          <w:color w:val="000000"/>
        </w:rPr>
        <w:t xml:space="preserve">special </w:t>
      </w:r>
      <w:r>
        <w:rPr>
          <w:color w:val="000000"/>
          <w:spacing w:val="7"/>
        </w:rPr>
        <w:t xml:space="preserve"> </w:t>
      </w:r>
      <w:r>
        <w:rPr>
          <w:color w:val="000000"/>
        </w:rPr>
        <w:t xml:space="preserve">node  that </w:t>
      </w:r>
      <w:r>
        <w:rPr>
          <w:color w:val="000000"/>
          <w:spacing w:val="5"/>
        </w:rPr>
        <w:t xml:space="preserve"> </w:t>
      </w:r>
      <w:r>
        <w:rPr>
          <w:color w:val="000000"/>
        </w:rPr>
        <w:t>trans</w:t>
      </w:r>
      <w:r>
        <w:rPr>
          <w:color w:val="000000"/>
          <w:spacing w:val="2"/>
        </w:rPr>
        <w:t>l</w:t>
      </w:r>
      <w:r>
        <w:rPr>
          <w:color w:val="000000"/>
        </w:rPr>
        <w:t>ates  the address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space</w:t>
      </w:r>
      <w:r>
        <w:rPr>
          <w:color w:val="000000"/>
          <w:spacing w:val="4"/>
        </w:rPr>
        <w:t xml:space="preserve"> </w:t>
      </w:r>
      <w:r>
        <w:rPr>
          <w:color w:val="000000"/>
        </w:rPr>
        <w:t>of</w:t>
      </w:r>
      <w:r>
        <w:rPr>
          <w:color w:val="000000"/>
          <w:spacing w:val="4"/>
        </w:rPr>
        <w:t xml:space="preserve"> </w:t>
      </w:r>
      <w:r>
        <w:rPr>
          <w:color w:val="000000"/>
        </w:rPr>
        <w:t>M</w:t>
      </w:r>
      <w:r>
        <w:rPr>
          <w:color w:val="000000"/>
          <w:spacing w:val="1"/>
        </w:rPr>
        <w:t>A</w:t>
      </w:r>
      <w:r>
        <w:rPr>
          <w:color w:val="000000"/>
        </w:rPr>
        <w:t>NET to</w:t>
      </w:r>
      <w:r>
        <w:rPr>
          <w:color w:val="000000"/>
          <w:spacing w:val="5"/>
        </w:rPr>
        <w:t xml:space="preserve"> </w:t>
      </w:r>
      <w:r>
        <w:rPr>
          <w:color w:val="000000"/>
        </w:rPr>
        <w:t>the</w:t>
      </w:r>
      <w:r>
        <w:rPr>
          <w:color w:val="000000"/>
          <w:spacing w:val="7"/>
        </w:rPr>
        <w:t xml:space="preserve"> </w:t>
      </w:r>
      <w:r>
        <w:rPr>
          <w:color w:val="000000"/>
        </w:rPr>
        <w:t>Intern</w:t>
      </w:r>
      <w:r>
        <w:rPr>
          <w:color w:val="000000"/>
          <w:spacing w:val="2"/>
        </w:rPr>
        <w:t>e</w:t>
      </w:r>
      <w:r>
        <w:rPr>
          <w:color w:val="000000"/>
        </w:rPr>
        <w:t>t</w:t>
      </w:r>
      <w:r>
        <w:rPr>
          <w:color w:val="000000"/>
          <w:spacing w:val="7"/>
        </w:rPr>
        <w:t xml:space="preserve"> </w:t>
      </w:r>
      <w:r>
        <w:rPr>
          <w:color w:val="000000"/>
        </w:rPr>
        <w:t>and</w:t>
      </w:r>
      <w:r>
        <w:rPr>
          <w:color w:val="000000"/>
          <w:spacing w:val="3"/>
        </w:rPr>
        <w:t xml:space="preserve"> </w:t>
      </w:r>
      <w:r>
        <w:rPr>
          <w:color w:val="000000"/>
        </w:rPr>
        <w:t>vice-v</w:t>
      </w:r>
      <w:r>
        <w:rPr>
          <w:color w:val="000000"/>
          <w:spacing w:val="2"/>
        </w:rPr>
        <w:t>e</w:t>
      </w:r>
      <w:r>
        <w:rPr>
          <w:color w:val="000000"/>
        </w:rPr>
        <w:t>rsa. Such</w:t>
      </w:r>
      <w:r>
        <w:rPr>
          <w:color w:val="000000"/>
          <w:spacing w:val="-6"/>
        </w:rPr>
        <w:t xml:space="preserve"> </w:t>
      </w:r>
      <w:r>
        <w:rPr>
          <w:color w:val="000000"/>
        </w:rPr>
        <w:t>integ</w:t>
      </w:r>
      <w:r>
        <w:rPr>
          <w:color w:val="000000"/>
          <w:spacing w:val="2"/>
        </w:rPr>
        <w:t>r</w:t>
      </w:r>
      <w:r>
        <w:rPr>
          <w:color w:val="000000"/>
        </w:rPr>
        <w:t>ated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het</w:t>
      </w:r>
      <w:r>
        <w:rPr>
          <w:color w:val="000000"/>
          <w:spacing w:val="2"/>
        </w:rPr>
        <w:t>e</w:t>
      </w:r>
      <w:r>
        <w:rPr>
          <w:color w:val="000000"/>
        </w:rPr>
        <w:t>rogeneous</w:t>
      </w:r>
      <w:r>
        <w:rPr>
          <w:color w:val="000000"/>
          <w:spacing w:val="-9"/>
        </w:rPr>
        <w:t xml:space="preserve"> </w:t>
      </w:r>
      <w:r>
        <w:rPr>
          <w:color w:val="000000"/>
        </w:rPr>
        <w:t>netwo</w:t>
      </w:r>
      <w:r>
        <w:rPr>
          <w:color w:val="000000"/>
          <w:spacing w:val="2"/>
        </w:rPr>
        <w:t>r</w:t>
      </w:r>
      <w:r>
        <w:rPr>
          <w:color w:val="000000"/>
        </w:rPr>
        <w:t>ks</w:t>
      </w:r>
      <w:r>
        <w:rPr>
          <w:color w:val="000000"/>
          <w:spacing w:val="-9"/>
        </w:rPr>
        <w:t xml:space="preserve"> </w:t>
      </w:r>
      <w:r>
        <w:rPr>
          <w:color w:val="000000"/>
        </w:rPr>
        <w:t>are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called a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hybrid MANET. One</w:t>
      </w:r>
      <w:r>
        <w:rPr>
          <w:color w:val="000000"/>
          <w:spacing w:val="2"/>
        </w:rPr>
        <w:t xml:space="preserve"> </w:t>
      </w:r>
      <w:r>
        <w:rPr>
          <w:color w:val="000000"/>
        </w:rPr>
        <w:t>of</w:t>
      </w:r>
      <w:r>
        <w:rPr>
          <w:color w:val="000000"/>
          <w:spacing w:val="4"/>
        </w:rPr>
        <w:t xml:space="preserve"> </w:t>
      </w:r>
      <w:r>
        <w:rPr>
          <w:color w:val="000000"/>
        </w:rPr>
        <w:t>the</w:t>
      </w:r>
      <w:r>
        <w:rPr>
          <w:color w:val="000000"/>
          <w:spacing w:val="7"/>
        </w:rPr>
        <w:t xml:space="preserve"> </w:t>
      </w:r>
      <w:r>
        <w:rPr>
          <w:color w:val="000000"/>
        </w:rPr>
        <w:t>most</w:t>
      </w:r>
      <w:r>
        <w:rPr>
          <w:color w:val="000000"/>
          <w:spacing w:val="3"/>
        </w:rPr>
        <w:t xml:space="preserve"> </w:t>
      </w:r>
      <w:r>
        <w:rPr>
          <w:color w:val="000000"/>
        </w:rPr>
        <w:t>important</w:t>
      </w:r>
      <w:r>
        <w:rPr>
          <w:color w:val="000000"/>
          <w:spacing w:val="8"/>
        </w:rPr>
        <w:t xml:space="preserve"> </w:t>
      </w:r>
      <w:r>
        <w:rPr>
          <w:color w:val="000000"/>
        </w:rPr>
        <w:t>issues</w:t>
      </w:r>
      <w:r>
        <w:rPr>
          <w:color w:val="000000"/>
          <w:spacing w:val="2"/>
        </w:rPr>
        <w:t xml:space="preserve"> </w:t>
      </w:r>
      <w:r>
        <w:rPr>
          <w:color w:val="000000"/>
        </w:rPr>
        <w:t>in</w:t>
      </w:r>
      <w:r>
        <w:rPr>
          <w:color w:val="000000"/>
          <w:spacing w:val="6"/>
        </w:rPr>
        <w:t xml:space="preserve"> </w:t>
      </w:r>
      <w:r>
        <w:rPr>
          <w:color w:val="000000"/>
        </w:rPr>
        <w:t>integ</w:t>
      </w:r>
      <w:r>
        <w:rPr>
          <w:color w:val="000000"/>
          <w:spacing w:val="2"/>
        </w:rPr>
        <w:t>r</w:t>
      </w:r>
      <w:r>
        <w:rPr>
          <w:color w:val="000000"/>
        </w:rPr>
        <w:t>ated Intern</w:t>
      </w:r>
      <w:r>
        <w:rPr>
          <w:color w:val="000000"/>
          <w:spacing w:val="2"/>
        </w:rPr>
        <w:t>e</w:t>
      </w:r>
      <w:r>
        <w:rPr>
          <w:color w:val="000000"/>
        </w:rPr>
        <w:t>t</w:t>
      </w:r>
      <w:r>
        <w:rPr>
          <w:color w:val="000000"/>
          <w:spacing w:val="6"/>
        </w:rPr>
        <w:t xml:space="preserve"> </w:t>
      </w:r>
      <w:r>
        <w:rPr>
          <w:color w:val="000000"/>
        </w:rPr>
        <w:t>MANET is</w:t>
      </w:r>
      <w:r>
        <w:rPr>
          <w:color w:val="000000"/>
          <w:spacing w:val="4"/>
        </w:rPr>
        <w:t xml:space="preserve"> </w:t>
      </w:r>
      <w:r>
        <w:rPr>
          <w:color w:val="000000"/>
        </w:rPr>
        <w:t>balancing</w:t>
      </w:r>
      <w:r>
        <w:rPr>
          <w:color w:val="000000"/>
          <w:spacing w:val="6"/>
        </w:rPr>
        <w:t xml:space="preserve"> </w:t>
      </w:r>
      <w:r>
        <w:rPr>
          <w:color w:val="000000"/>
        </w:rPr>
        <w:t>the</w:t>
      </w:r>
      <w:r>
        <w:rPr>
          <w:color w:val="000000"/>
          <w:spacing w:val="5"/>
        </w:rPr>
        <w:t xml:space="preserve"> </w:t>
      </w:r>
      <w:r>
        <w:rPr>
          <w:color w:val="000000"/>
        </w:rPr>
        <w:t>load</w:t>
      </w:r>
      <w:r>
        <w:rPr>
          <w:color w:val="000000"/>
          <w:spacing w:val="5"/>
        </w:rPr>
        <w:t xml:space="preserve"> </w:t>
      </w:r>
      <w:r>
        <w:rPr>
          <w:color w:val="000000"/>
        </w:rPr>
        <w:t>among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avail</w:t>
      </w:r>
      <w:r>
        <w:rPr>
          <w:color w:val="000000"/>
          <w:spacing w:val="2"/>
        </w:rPr>
        <w:t>a</w:t>
      </w:r>
      <w:r>
        <w:rPr>
          <w:color w:val="000000"/>
        </w:rPr>
        <w:t>ble gatew</w:t>
      </w:r>
      <w:r>
        <w:rPr>
          <w:color w:val="000000"/>
          <w:spacing w:val="2"/>
        </w:rPr>
        <w:t>a</w:t>
      </w:r>
      <w:r>
        <w:rPr>
          <w:color w:val="000000"/>
        </w:rPr>
        <w:t>ys</w:t>
      </w:r>
      <w:r>
        <w:rPr>
          <w:color w:val="000000"/>
          <w:spacing w:val="30"/>
        </w:rPr>
        <w:t xml:space="preserve"> </w:t>
      </w:r>
      <w:r>
        <w:rPr>
          <w:color w:val="000000"/>
        </w:rPr>
        <w:t>to</w:t>
      </w:r>
      <w:r>
        <w:rPr>
          <w:color w:val="000000"/>
          <w:spacing w:val="31"/>
        </w:rPr>
        <w:t xml:space="preserve"> </w:t>
      </w:r>
      <w:r>
        <w:rPr>
          <w:color w:val="000000"/>
        </w:rPr>
        <w:t>impro</w:t>
      </w:r>
      <w:r>
        <w:rPr>
          <w:color w:val="000000"/>
          <w:spacing w:val="1"/>
        </w:rPr>
        <w:t>v</w:t>
      </w:r>
      <w:r>
        <w:rPr>
          <w:color w:val="000000"/>
        </w:rPr>
        <w:t>e</w:t>
      </w:r>
      <w:r>
        <w:rPr>
          <w:color w:val="000000"/>
          <w:spacing w:val="26"/>
        </w:rPr>
        <w:t xml:space="preserve"> </w:t>
      </w:r>
      <w:r>
        <w:rPr>
          <w:color w:val="000000"/>
        </w:rPr>
        <w:t>the</w:t>
      </w:r>
      <w:r>
        <w:rPr>
          <w:color w:val="000000"/>
          <w:spacing w:val="32"/>
        </w:rPr>
        <w:t xml:space="preserve"> </w:t>
      </w:r>
      <w:r>
        <w:rPr>
          <w:color w:val="000000"/>
        </w:rPr>
        <w:t>per</w:t>
      </w:r>
      <w:r>
        <w:rPr>
          <w:color w:val="000000"/>
          <w:spacing w:val="2"/>
        </w:rPr>
        <w:t>f</w:t>
      </w:r>
      <w:r>
        <w:rPr>
          <w:color w:val="000000"/>
        </w:rPr>
        <w:t>ormance</w:t>
      </w:r>
      <w:r>
        <w:rPr>
          <w:color w:val="000000"/>
          <w:spacing w:val="30"/>
        </w:rPr>
        <w:t xml:space="preserve"> </w:t>
      </w:r>
      <w:r>
        <w:rPr>
          <w:color w:val="000000"/>
        </w:rPr>
        <w:t>of</w:t>
      </w:r>
      <w:r>
        <w:rPr>
          <w:color w:val="000000"/>
          <w:spacing w:val="30"/>
        </w:rPr>
        <w:t xml:space="preserve"> </w:t>
      </w:r>
      <w:r>
        <w:rPr>
          <w:color w:val="000000"/>
        </w:rPr>
        <w:t>the</w:t>
      </w:r>
      <w:r>
        <w:rPr>
          <w:color w:val="000000"/>
          <w:spacing w:val="33"/>
        </w:rPr>
        <w:t xml:space="preserve"> </w:t>
      </w:r>
      <w:r>
        <w:rPr>
          <w:color w:val="000000"/>
        </w:rPr>
        <w:t>network.</w:t>
      </w:r>
      <w:r>
        <w:rPr>
          <w:color w:val="000000"/>
          <w:spacing w:val="26"/>
        </w:rPr>
        <w:t xml:space="preserve"> </w:t>
      </w:r>
      <w:r>
        <w:rPr>
          <w:color w:val="000000"/>
        </w:rPr>
        <w:t>In</w:t>
      </w:r>
    </w:p>
    <w:p w:rsidR="005C5CE4" w:rsidRDefault="005C5CE4">
      <w:pPr>
        <w:spacing w:before="2" w:line="180" w:lineRule="exact"/>
        <w:rPr>
          <w:sz w:val="19"/>
          <w:szCs w:val="19"/>
        </w:rPr>
      </w:pPr>
    </w:p>
    <w:p w:rsidR="005C5CE4" w:rsidRDefault="005C5CE4">
      <w:pPr>
        <w:spacing w:line="200" w:lineRule="exact"/>
      </w:pPr>
    </w:p>
    <w:p w:rsidR="005C5CE4" w:rsidRDefault="005C5CE4">
      <w:pPr>
        <w:spacing w:line="200" w:lineRule="exact"/>
      </w:pPr>
    </w:p>
    <w:p w:rsidR="005C5CE4" w:rsidRDefault="005C5CE4">
      <w:pPr>
        <w:spacing w:before="5" w:line="200" w:lineRule="exact"/>
        <w:sectPr w:rsidR="005C5CE4">
          <w:pgSz w:w="11920" w:h="15820"/>
          <w:pgMar w:top="700" w:right="900" w:bottom="280" w:left="900" w:header="85" w:footer="883" w:gutter="0"/>
          <w:cols w:space="720"/>
        </w:sectPr>
      </w:pPr>
    </w:p>
    <w:p w:rsidR="005C5CE4" w:rsidRDefault="00434A18">
      <w:pPr>
        <w:spacing w:before="75"/>
        <w:ind w:left="177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32.5pt;height:124.5pt">
            <v:imagedata r:id="rId16" o:title=""/>
          </v:shape>
        </w:pict>
      </w:r>
    </w:p>
    <w:p w:rsidR="005C5CE4" w:rsidRDefault="005C5CE4">
      <w:pPr>
        <w:spacing w:before="6" w:line="180" w:lineRule="exact"/>
        <w:rPr>
          <w:sz w:val="19"/>
          <w:szCs w:val="19"/>
        </w:rPr>
      </w:pPr>
    </w:p>
    <w:p w:rsidR="005C5CE4" w:rsidRDefault="00F86469">
      <w:pPr>
        <w:ind w:left="120" w:right="384"/>
        <w:jc w:val="both"/>
        <w:rPr>
          <w:sz w:val="17"/>
          <w:szCs w:val="17"/>
        </w:rPr>
      </w:pPr>
      <w:r>
        <w:rPr>
          <w:sz w:val="17"/>
          <w:szCs w:val="17"/>
        </w:rPr>
        <w:t>Fig.</w:t>
      </w:r>
      <w:r>
        <w:rPr>
          <w:spacing w:val="23"/>
          <w:sz w:val="17"/>
          <w:szCs w:val="17"/>
        </w:rPr>
        <w:t xml:space="preserve"> </w:t>
      </w:r>
      <w:r>
        <w:rPr>
          <w:sz w:val="17"/>
          <w:szCs w:val="17"/>
        </w:rPr>
        <w:t xml:space="preserve">1 </w:t>
      </w:r>
      <w:r>
        <w:rPr>
          <w:spacing w:val="15"/>
          <w:sz w:val="17"/>
          <w:szCs w:val="17"/>
        </w:rPr>
        <w:t xml:space="preserve"> </w:t>
      </w:r>
      <w:r>
        <w:rPr>
          <w:sz w:val="17"/>
          <w:szCs w:val="17"/>
        </w:rPr>
        <w:t>Proposed</w:t>
      </w:r>
      <w:r>
        <w:rPr>
          <w:spacing w:val="9"/>
          <w:sz w:val="17"/>
          <w:szCs w:val="17"/>
        </w:rPr>
        <w:t xml:space="preserve"> </w:t>
      </w:r>
      <w:r>
        <w:rPr>
          <w:sz w:val="17"/>
          <w:szCs w:val="17"/>
        </w:rPr>
        <w:t>architecture</w:t>
      </w:r>
      <w:r>
        <w:rPr>
          <w:spacing w:val="15"/>
          <w:sz w:val="17"/>
          <w:szCs w:val="17"/>
        </w:rPr>
        <w:t xml:space="preserve"> </w:t>
      </w:r>
      <w:r>
        <w:rPr>
          <w:sz w:val="17"/>
          <w:szCs w:val="17"/>
        </w:rPr>
        <w:t>of</w:t>
      </w:r>
      <w:r>
        <w:rPr>
          <w:spacing w:val="13"/>
          <w:sz w:val="17"/>
          <w:szCs w:val="17"/>
        </w:rPr>
        <w:t xml:space="preserve"> </w:t>
      </w:r>
      <w:r>
        <w:rPr>
          <w:sz w:val="17"/>
          <w:szCs w:val="17"/>
        </w:rPr>
        <w:t>MANET</w:t>
      </w:r>
      <w:r>
        <w:rPr>
          <w:spacing w:val="9"/>
          <w:sz w:val="17"/>
          <w:szCs w:val="17"/>
        </w:rPr>
        <w:t xml:space="preserve"> </w:t>
      </w:r>
      <w:r>
        <w:rPr>
          <w:sz w:val="17"/>
          <w:szCs w:val="17"/>
        </w:rPr>
        <w:t>Internet</w:t>
      </w:r>
      <w:r>
        <w:rPr>
          <w:spacing w:val="15"/>
          <w:sz w:val="17"/>
          <w:szCs w:val="17"/>
        </w:rPr>
        <w:t xml:space="preserve"> </w:t>
      </w:r>
      <w:r>
        <w:rPr>
          <w:sz w:val="17"/>
          <w:szCs w:val="17"/>
        </w:rPr>
        <w:t>connectivity</w:t>
      </w:r>
    </w:p>
    <w:p w:rsidR="005C5CE4" w:rsidRDefault="005C5CE4">
      <w:pPr>
        <w:spacing w:before="18" w:line="240" w:lineRule="exact"/>
        <w:rPr>
          <w:sz w:val="24"/>
          <w:szCs w:val="24"/>
        </w:rPr>
      </w:pPr>
    </w:p>
    <w:p w:rsidR="005C5CE4" w:rsidRDefault="00F86469">
      <w:pPr>
        <w:spacing w:line="259" w:lineRule="auto"/>
        <w:ind w:left="120" w:right="-34"/>
        <w:jc w:val="both"/>
      </w:pPr>
      <w:r>
        <w:t>real</w:t>
      </w:r>
      <w:r>
        <w:rPr>
          <w:spacing w:val="4"/>
        </w:rPr>
        <w:t xml:space="preserve"> </w:t>
      </w:r>
      <w:r>
        <w:t>time</w:t>
      </w:r>
      <w:r>
        <w:rPr>
          <w:spacing w:val="5"/>
        </w:rPr>
        <w:t xml:space="preserve"> </w:t>
      </w:r>
      <w:r>
        <w:t>applicat</w:t>
      </w:r>
      <w:r>
        <w:rPr>
          <w:spacing w:val="2"/>
        </w:rPr>
        <w:t>i</w:t>
      </w:r>
      <w:r>
        <w:t>ons</w:t>
      </w:r>
      <w:r>
        <w:rPr>
          <w:spacing w:val="1"/>
        </w:rPr>
        <w:t xml:space="preserve"> </w:t>
      </w:r>
      <w:r>
        <w:t>some gatew</w:t>
      </w:r>
      <w:r>
        <w:rPr>
          <w:spacing w:val="2"/>
        </w:rPr>
        <w:t>a</w:t>
      </w:r>
      <w:r>
        <w:t>ys</w:t>
      </w:r>
      <w:r>
        <w:rPr>
          <w:spacing w:val="2"/>
        </w:rPr>
        <w:t xml:space="preserve"> </w:t>
      </w:r>
      <w:r>
        <w:t>are</w:t>
      </w:r>
      <w:r>
        <w:rPr>
          <w:spacing w:val="5"/>
        </w:rPr>
        <w:t xml:space="preserve"> </w:t>
      </w:r>
      <w:r>
        <w:t>heavily</w:t>
      </w:r>
      <w:r>
        <w:rPr>
          <w:spacing w:val="5"/>
        </w:rPr>
        <w:t xml:space="preserve"> </w:t>
      </w:r>
      <w:r>
        <w:t>loaded while others are</w:t>
      </w:r>
      <w:r>
        <w:rPr>
          <w:spacing w:val="5"/>
        </w:rPr>
        <w:t xml:space="preserve"> </w:t>
      </w:r>
      <w:r>
        <w:t>underutiliz</w:t>
      </w:r>
      <w:r>
        <w:rPr>
          <w:spacing w:val="2"/>
        </w:rPr>
        <w:t>e</w:t>
      </w:r>
      <w:r>
        <w:t>d.</w:t>
      </w:r>
      <w:r>
        <w:rPr>
          <w:spacing w:val="2"/>
        </w:rPr>
        <w:t xml:space="preserve"> </w:t>
      </w:r>
      <w:r>
        <w:t>Heavily</w:t>
      </w:r>
      <w:r>
        <w:rPr>
          <w:spacing w:val="6"/>
        </w:rPr>
        <w:t xml:space="preserve"> </w:t>
      </w:r>
      <w:r>
        <w:t>loaded</w:t>
      </w:r>
      <w:r>
        <w:rPr>
          <w:spacing w:val="4"/>
        </w:rPr>
        <w:t xml:space="preserve"> </w:t>
      </w:r>
      <w:r>
        <w:t>gat</w:t>
      </w:r>
      <w:r>
        <w:rPr>
          <w:spacing w:val="2"/>
        </w:rPr>
        <w:t>e</w:t>
      </w:r>
      <w:r>
        <w:t>ways deplete</w:t>
      </w:r>
      <w:r>
        <w:rPr>
          <w:spacing w:val="6"/>
        </w:rPr>
        <w:t xml:space="preserve"> </w:t>
      </w:r>
      <w:r>
        <w:t>their</w:t>
      </w:r>
      <w:r>
        <w:rPr>
          <w:spacing w:val="4"/>
        </w:rPr>
        <w:t xml:space="preserve"> </w:t>
      </w:r>
      <w:r>
        <w:t>batte</w:t>
      </w:r>
      <w:r>
        <w:rPr>
          <w:spacing w:val="2"/>
        </w:rPr>
        <w:t>r</w:t>
      </w:r>
      <w:r>
        <w:t>ies</w:t>
      </w:r>
      <w:r>
        <w:rPr>
          <w:spacing w:val="3"/>
        </w:rPr>
        <w:t xml:space="preserve"> </w:t>
      </w:r>
      <w:r>
        <w:t>quic</w:t>
      </w:r>
      <w:r>
        <w:rPr>
          <w:spacing w:val="2"/>
        </w:rPr>
        <w:t>k</w:t>
      </w:r>
      <w:r>
        <w:t>ly and</w:t>
      </w:r>
      <w:r>
        <w:rPr>
          <w:spacing w:val="3"/>
        </w:rPr>
        <w:t xml:space="preserve"> </w:t>
      </w:r>
      <w:r>
        <w:t>this</w:t>
      </w:r>
      <w:r>
        <w:rPr>
          <w:spacing w:val="3"/>
        </w:rPr>
        <w:t xml:space="preserve"> </w:t>
      </w:r>
      <w:r>
        <w:t>leads</w:t>
      </w:r>
      <w:r>
        <w:rPr>
          <w:spacing w:val="5"/>
        </w:rPr>
        <w:t xml:space="preserve"> </w:t>
      </w:r>
      <w:r>
        <w:t>to</w:t>
      </w:r>
      <w:r>
        <w:rPr>
          <w:spacing w:val="5"/>
        </w:rPr>
        <w:t xml:space="preserve"> </w:t>
      </w:r>
      <w:r>
        <w:t>an</w:t>
      </w:r>
      <w:r>
        <w:rPr>
          <w:spacing w:val="4"/>
        </w:rPr>
        <w:t xml:space="preserve"> </w:t>
      </w:r>
      <w:r>
        <w:t>inc</w:t>
      </w:r>
      <w:r>
        <w:rPr>
          <w:spacing w:val="2"/>
        </w:rPr>
        <w:t>r</w:t>
      </w:r>
      <w:r>
        <w:t>ease in</w:t>
      </w:r>
      <w:r>
        <w:rPr>
          <w:spacing w:val="3"/>
        </w:rPr>
        <w:t xml:space="preserve"> </w:t>
      </w:r>
      <w:r>
        <w:t>pack</w:t>
      </w:r>
      <w:r>
        <w:rPr>
          <w:spacing w:val="2"/>
        </w:rPr>
        <w:t>e</w:t>
      </w:r>
      <w:r>
        <w:t>t</w:t>
      </w:r>
      <w:r>
        <w:rPr>
          <w:spacing w:val="3"/>
        </w:rPr>
        <w:t xml:space="preserve"> </w:t>
      </w:r>
      <w:r>
        <w:t>drop</w:t>
      </w:r>
      <w:r>
        <w:rPr>
          <w:spacing w:val="1"/>
        </w:rPr>
        <w:t xml:space="preserve"> </w:t>
      </w:r>
      <w:r>
        <w:t>rate.</w:t>
      </w:r>
      <w:r>
        <w:rPr>
          <w:spacing w:val="3"/>
        </w:rPr>
        <w:t xml:space="preserve"> </w:t>
      </w:r>
      <w:r>
        <w:t>Ther</w:t>
      </w:r>
      <w:r>
        <w:rPr>
          <w:spacing w:val="2"/>
        </w:rPr>
        <w:t>e</w:t>
      </w:r>
      <w:r>
        <w:t>fore a</w:t>
      </w:r>
      <w:r>
        <w:rPr>
          <w:spacing w:val="3"/>
        </w:rPr>
        <w:t xml:space="preserve"> </w:t>
      </w:r>
      <w:r>
        <w:t>gat</w:t>
      </w:r>
      <w:r>
        <w:rPr>
          <w:spacing w:val="2"/>
        </w:rPr>
        <w:t>e</w:t>
      </w:r>
      <w:r>
        <w:t>way load</w:t>
      </w:r>
      <w:r>
        <w:rPr>
          <w:spacing w:val="4"/>
        </w:rPr>
        <w:t xml:space="preserve"> </w:t>
      </w:r>
      <w:r>
        <w:t>bal</w:t>
      </w:r>
      <w:r>
        <w:rPr>
          <w:spacing w:val="2"/>
        </w:rPr>
        <w:t>a</w:t>
      </w:r>
      <w:r>
        <w:t>ncing scheme</w:t>
      </w:r>
      <w:r>
        <w:rPr>
          <w:spacing w:val="5"/>
        </w:rPr>
        <w:t xml:space="preserve"> </w:t>
      </w:r>
      <w:r>
        <w:t>is</w:t>
      </w:r>
      <w:r>
        <w:rPr>
          <w:spacing w:val="2"/>
        </w:rPr>
        <w:t xml:space="preserve"> </w:t>
      </w:r>
      <w:r>
        <w:t>required</w:t>
      </w:r>
      <w:r>
        <w:rPr>
          <w:spacing w:val="-3"/>
        </w:rPr>
        <w:t xml:space="preserve"> </w:t>
      </w:r>
      <w:r>
        <w:t>that</w:t>
      </w:r>
      <w:r>
        <w:rPr>
          <w:spacing w:val="3"/>
        </w:rPr>
        <w:t xml:space="preserve"> </w:t>
      </w:r>
      <w:r>
        <w:t>even</w:t>
      </w:r>
      <w:r>
        <w:rPr>
          <w:spacing w:val="2"/>
        </w:rPr>
        <w:t>l</w:t>
      </w:r>
      <w:r>
        <w:t>y</w:t>
      </w:r>
      <w:r>
        <w:rPr>
          <w:spacing w:val="1"/>
        </w:rPr>
        <w:t xml:space="preserve"> </w:t>
      </w:r>
      <w:r>
        <w:t>distribu</w:t>
      </w:r>
      <w:r>
        <w:rPr>
          <w:spacing w:val="2"/>
        </w:rPr>
        <w:t>t</w:t>
      </w:r>
      <w:r>
        <w:t>es</w:t>
      </w:r>
      <w:r>
        <w:rPr>
          <w:spacing w:val="-5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traffic</w:t>
      </w:r>
      <w:r>
        <w:rPr>
          <w:spacing w:val="-11"/>
        </w:rPr>
        <w:t xml:space="preserve"> </w:t>
      </w:r>
      <w:r>
        <w:t>am</w:t>
      </w:r>
      <w:r>
        <w:rPr>
          <w:spacing w:val="2"/>
        </w:rPr>
        <w:t>o</w:t>
      </w:r>
      <w:r>
        <w:t>ng avail</w:t>
      </w:r>
      <w:r>
        <w:rPr>
          <w:spacing w:val="2"/>
        </w:rPr>
        <w:t>a</w:t>
      </w:r>
      <w:r>
        <w:t>ble</w:t>
      </w:r>
      <w:r>
        <w:rPr>
          <w:spacing w:val="7"/>
        </w:rPr>
        <w:t xml:space="preserve"> </w:t>
      </w:r>
      <w:r>
        <w:t>gatew</w:t>
      </w:r>
      <w:r>
        <w:rPr>
          <w:spacing w:val="2"/>
        </w:rPr>
        <w:t>a</w:t>
      </w:r>
      <w:r>
        <w:t>ys</w:t>
      </w:r>
      <w:r>
        <w:rPr>
          <w:spacing w:val="6"/>
        </w:rPr>
        <w:t xml:space="preserve"> </w:t>
      </w:r>
      <w:r>
        <w:t>and</w:t>
      </w:r>
      <w:r>
        <w:rPr>
          <w:spacing w:val="6"/>
        </w:rPr>
        <w:t xml:space="preserve"> </w:t>
      </w:r>
      <w:r>
        <w:t>hence</w:t>
      </w:r>
      <w:r>
        <w:rPr>
          <w:spacing w:val="9"/>
        </w:rPr>
        <w:t xml:space="preserve"> </w:t>
      </w:r>
      <w:r>
        <w:t>impro</w:t>
      </w:r>
      <w:r>
        <w:rPr>
          <w:spacing w:val="1"/>
        </w:rPr>
        <w:t>v</w:t>
      </w:r>
      <w:r>
        <w:t>es the</w:t>
      </w:r>
      <w:r>
        <w:rPr>
          <w:spacing w:val="7"/>
        </w:rPr>
        <w:t xml:space="preserve"> </w:t>
      </w:r>
      <w:r>
        <w:t>over</w:t>
      </w:r>
      <w:r>
        <w:rPr>
          <w:spacing w:val="2"/>
        </w:rPr>
        <w:t>a</w:t>
      </w:r>
      <w:r>
        <w:t>ll</w:t>
      </w:r>
      <w:r>
        <w:rPr>
          <w:spacing w:val="5"/>
        </w:rPr>
        <w:t xml:space="preserve"> </w:t>
      </w:r>
      <w:r>
        <w:t>per- forma</w:t>
      </w:r>
      <w:r>
        <w:rPr>
          <w:spacing w:val="2"/>
        </w:rPr>
        <w:t>n</w:t>
      </w:r>
      <w:r>
        <w:t>ce</w:t>
      </w:r>
      <w:r>
        <w:rPr>
          <w:spacing w:val="11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t>in</w:t>
      </w:r>
      <w:r>
        <w:rPr>
          <w:spacing w:val="2"/>
        </w:rPr>
        <w:t>t</w:t>
      </w:r>
      <w:r>
        <w:t>egrated</w:t>
      </w:r>
      <w:r>
        <w:rPr>
          <w:spacing w:val="18"/>
        </w:rPr>
        <w:t xml:space="preserve"> </w:t>
      </w:r>
      <w:r>
        <w:t>Intern</w:t>
      </w:r>
      <w:r>
        <w:rPr>
          <w:spacing w:val="2"/>
        </w:rPr>
        <w:t>e</w:t>
      </w:r>
      <w:r>
        <w:t>t</w:t>
      </w:r>
      <w:r>
        <w:rPr>
          <w:spacing w:val="17"/>
        </w:rPr>
        <w:t xml:space="preserve"> </w:t>
      </w:r>
      <w:r>
        <w:t>MANET.</w:t>
      </w:r>
    </w:p>
    <w:p w:rsidR="005C5CE4" w:rsidRDefault="00F86469">
      <w:pPr>
        <w:spacing w:line="259" w:lineRule="auto"/>
        <w:ind w:left="120" w:right="-34" w:firstLine="227"/>
        <w:jc w:val="both"/>
      </w:pPr>
      <w:r>
        <w:t>In</w:t>
      </w:r>
      <w:r>
        <w:rPr>
          <w:spacing w:val="3"/>
        </w:rPr>
        <w:t xml:space="preserve"> </w:t>
      </w:r>
      <w:r>
        <w:t>earl</w:t>
      </w:r>
      <w:r>
        <w:rPr>
          <w:spacing w:val="2"/>
        </w:rPr>
        <w:t>i</w:t>
      </w:r>
      <w:r>
        <w:t>er</w:t>
      </w:r>
      <w:r>
        <w:rPr>
          <w:spacing w:val="5"/>
        </w:rPr>
        <w:t xml:space="preserve"> </w:t>
      </w:r>
      <w:r>
        <w:t>studies the</w:t>
      </w:r>
      <w:r>
        <w:rPr>
          <w:spacing w:val="5"/>
        </w:rPr>
        <w:t xml:space="preserve"> </w:t>
      </w:r>
      <w:r>
        <w:t>QoS</w:t>
      </w:r>
      <w:r>
        <w:rPr>
          <w:spacing w:val="1"/>
        </w:rPr>
        <w:t xml:space="preserve"> </w:t>
      </w:r>
      <w:r>
        <w:t>par</w:t>
      </w:r>
      <w:r>
        <w:rPr>
          <w:spacing w:val="2"/>
        </w:rPr>
        <w:t>a</w:t>
      </w:r>
      <w:r>
        <w:t>meters</w:t>
      </w:r>
      <w:r>
        <w:rPr>
          <w:spacing w:val="5"/>
        </w:rPr>
        <w:t xml:space="preserve"> </w:t>
      </w:r>
      <w:r>
        <w:t>we</w:t>
      </w:r>
      <w:r>
        <w:rPr>
          <w:spacing w:val="2"/>
        </w:rPr>
        <w:t>r</w:t>
      </w:r>
      <w:r>
        <w:t>e</w:t>
      </w:r>
      <w:r>
        <w:rPr>
          <w:spacing w:val="1"/>
        </w:rPr>
        <w:t xml:space="preserve"> </w:t>
      </w:r>
      <w:r>
        <w:t>taken</w:t>
      </w:r>
      <w:r>
        <w:rPr>
          <w:spacing w:val="6"/>
        </w:rPr>
        <w:t xml:space="preserve"> </w:t>
      </w:r>
      <w:r>
        <w:t>at</w:t>
      </w:r>
      <w:r>
        <w:rPr>
          <w:spacing w:val="5"/>
        </w:rPr>
        <w:t xml:space="preserve"> </w:t>
      </w:r>
      <w:r>
        <w:t>the MANET inter</w:t>
      </w:r>
      <w:r>
        <w:rPr>
          <w:spacing w:val="2"/>
        </w:rPr>
        <w:t>f</w:t>
      </w:r>
      <w:r>
        <w:t>ace</w:t>
      </w:r>
      <w:r>
        <w:rPr>
          <w:spacing w:val="6"/>
        </w:rPr>
        <w:t xml:space="preserve"> </w:t>
      </w:r>
      <w:r>
        <w:t>side</w:t>
      </w:r>
      <w:r>
        <w:rPr>
          <w:spacing w:val="3"/>
        </w:rPr>
        <w:t xml:space="preserve"> </w:t>
      </w:r>
      <w:r>
        <w:t>and</w:t>
      </w:r>
      <w:r>
        <w:rPr>
          <w:spacing w:val="4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QoS</w:t>
      </w:r>
      <w:r>
        <w:rPr>
          <w:spacing w:val="4"/>
        </w:rPr>
        <w:t xml:space="preserve"> </w:t>
      </w:r>
      <w:r>
        <w:t>par</w:t>
      </w:r>
      <w:r>
        <w:rPr>
          <w:spacing w:val="2"/>
        </w:rPr>
        <w:t>a</w:t>
      </w:r>
      <w:r>
        <w:t>meters</w:t>
      </w:r>
      <w:r>
        <w:rPr>
          <w:spacing w:val="7"/>
        </w:rPr>
        <w:t xml:space="preserve"> </w:t>
      </w:r>
      <w:r>
        <w:t>on</w:t>
      </w:r>
      <w:r>
        <w:rPr>
          <w:spacing w:val="4"/>
        </w:rPr>
        <w:t xml:space="preserve"> </w:t>
      </w:r>
      <w:r>
        <w:t>fixed Intern</w:t>
      </w:r>
      <w:r>
        <w:rPr>
          <w:spacing w:val="2"/>
        </w:rPr>
        <w:t>e</w:t>
      </w:r>
      <w:r>
        <w:t>t</w:t>
      </w:r>
      <w:r>
        <w:rPr>
          <w:spacing w:val="8"/>
        </w:rPr>
        <w:t xml:space="preserve"> </w:t>
      </w:r>
      <w:r>
        <w:t>side</w:t>
      </w:r>
      <w:r>
        <w:rPr>
          <w:spacing w:val="5"/>
        </w:rPr>
        <w:t xml:space="preserve"> </w:t>
      </w:r>
      <w:r>
        <w:t>were</w:t>
      </w:r>
      <w:r>
        <w:rPr>
          <w:spacing w:val="4"/>
        </w:rPr>
        <w:t xml:space="preserve"> </w:t>
      </w:r>
      <w:r>
        <w:t>not</w:t>
      </w:r>
      <w:r>
        <w:rPr>
          <w:spacing w:val="6"/>
        </w:rPr>
        <w:t xml:space="preserve"> </w:t>
      </w:r>
      <w:r>
        <w:t>cons</w:t>
      </w:r>
      <w:r>
        <w:rPr>
          <w:spacing w:val="2"/>
        </w:rPr>
        <w:t>i</w:t>
      </w:r>
      <w:r>
        <w:t>dered. Thus</w:t>
      </w:r>
      <w:r>
        <w:rPr>
          <w:spacing w:val="3"/>
        </w:rPr>
        <w:t xml:space="preserve"> </w:t>
      </w:r>
      <w:r>
        <w:t>in</w:t>
      </w:r>
      <w:r>
        <w:rPr>
          <w:spacing w:val="7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propo</w:t>
      </w:r>
      <w:r>
        <w:rPr>
          <w:spacing w:val="2"/>
        </w:rPr>
        <w:t>s</w:t>
      </w:r>
      <w:r>
        <w:t>ed algor</w:t>
      </w:r>
      <w:r>
        <w:rPr>
          <w:spacing w:val="2"/>
        </w:rPr>
        <w:t>i</w:t>
      </w:r>
      <w:r>
        <w:t>thm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new</w:t>
      </w:r>
      <w:r>
        <w:rPr>
          <w:spacing w:val="-3"/>
        </w:rPr>
        <w:t xml:space="preserve"> </w:t>
      </w:r>
      <w:r>
        <w:t>param</w:t>
      </w:r>
      <w:r>
        <w:rPr>
          <w:spacing w:val="2"/>
        </w:rPr>
        <w:t>e</w:t>
      </w:r>
      <w:r>
        <w:t>ter</w:t>
      </w:r>
      <w:r>
        <w:rPr>
          <w:spacing w:val="-1"/>
        </w:rPr>
        <w:t xml:space="preserve"> </w:t>
      </w:r>
      <w:r>
        <w:t>conne</w:t>
      </w:r>
      <w:r>
        <w:rPr>
          <w:spacing w:val="2"/>
        </w:rPr>
        <w:t>c</w:t>
      </w:r>
      <w:r>
        <w:t>ting</w:t>
      </w:r>
      <w:r>
        <w:rPr>
          <w:spacing w:val="-1"/>
        </w:rPr>
        <w:t xml:space="preserve"> </w:t>
      </w:r>
      <w:r>
        <w:lastRenderedPageBreak/>
        <w:t>degr</w:t>
      </w:r>
      <w:r>
        <w:rPr>
          <w:spacing w:val="2"/>
        </w:rPr>
        <w:t>e</w:t>
      </w:r>
      <w:r>
        <w:t>e</w:t>
      </w:r>
      <w:r>
        <w:rPr>
          <w:spacing w:val="8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introd</w:t>
      </w:r>
      <w:r>
        <w:rPr>
          <w:spacing w:val="1"/>
        </w:rPr>
        <w:t>u</w:t>
      </w:r>
      <w:r>
        <w:t>ced for</w:t>
      </w:r>
      <w:r>
        <w:rPr>
          <w:spacing w:val="2"/>
        </w:rPr>
        <w:t xml:space="preserve"> </w:t>
      </w:r>
      <w:r>
        <w:t>ach</w:t>
      </w:r>
      <w:r>
        <w:rPr>
          <w:spacing w:val="2"/>
        </w:rPr>
        <w:t>i</w:t>
      </w:r>
      <w:r>
        <w:t>eving load</w:t>
      </w:r>
      <w:r>
        <w:rPr>
          <w:spacing w:val="4"/>
        </w:rPr>
        <w:t xml:space="preserve"> </w:t>
      </w:r>
      <w:r>
        <w:t>bala</w:t>
      </w:r>
      <w:r>
        <w:rPr>
          <w:spacing w:val="2"/>
        </w:rPr>
        <w:t>n</w:t>
      </w:r>
      <w:r>
        <w:t>cing</w:t>
      </w:r>
      <w:r>
        <w:rPr>
          <w:spacing w:val="4"/>
        </w:rPr>
        <w:t xml:space="preserve"> </w:t>
      </w:r>
      <w:r>
        <w:t>in</w:t>
      </w:r>
      <w:r>
        <w:rPr>
          <w:spacing w:val="3"/>
        </w:rPr>
        <w:t xml:space="preserve"> </w:t>
      </w:r>
      <w:r>
        <w:t>gatew</w:t>
      </w:r>
      <w:r>
        <w:rPr>
          <w:spacing w:val="2"/>
        </w:rPr>
        <w:t>a</w:t>
      </w:r>
      <w:r>
        <w:t>y</w:t>
      </w:r>
      <w:r>
        <w:rPr>
          <w:spacing w:val="3"/>
        </w:rPr>
        <w:t xml:space="preserve"> </w:t>
      </w:r>
      <w:r>
        <w:t>selection</w:t>
      </w:r>
      <w:r>
        <w:rPr>
          <w:spacing w:val="5"/>
        </w:rPr>
        <w:t xml:space="preserve"> </w:t>
      </w:r>
      <w:r>
        <w:t>in</w:t>
      </w:r>
      <w:r>
        <w:rPr>
          <w:spacing w:val="3"/>
        </w:rPr>
        <w:t xml:space="preserve"> </w:t>
      </w:r>
      <w:r>
        <w:t>a hybrid</w:t>
      </w:r>
      <w:r>
        <w:rPr>
          <w:spacing w:val="1"/>
        </w:rPr>
        <w:t xml:space="preserve"> </w:t>
      </w:r>
      <w:r>
        <w:t>MANET. Connecti</w:t>
      </w:r>
      <w:r>
        <w:rPr>
          <w:spacing w:val="2"/>
        </w:rPr>
        <w:t>n</w:t>
      </w:r>
      <w:r>
        <w:t>g</w:t>
      </w:r>
      <w:r>
        <w:rPr>
          <w:spacing w:val="4"/>
        </w:rPr>
        <w:t xml:space="preserve"> </w:t>
      </w:r>
      <w:r>
        <w:t>degr</w:t>
      </w:r>
      <w:r>
        <w:rPr>
          <w:spacing w:val="2"/>
        </w:rPr>
        <w:t>e</w:t>
      </w:r>
      <w:r>
        <w:t>e</w:t>
      </w:r>
      <w:r>
        <w:rPr>
          <w:spacing w:val="1"/>
        </w:rPr>
        <w:t xml:space="preserve"> </w:t>
      </w:r>
      <w:r>
        <w:t>is</w:t>
      </w:r>
      <w:r>
        <w:rPr>
          <w:spacing w:val="5"/>
        </w:rPr>
        <w:t xml:space="preserve"> </w:t>
      </w:r>
      <w:r>
        <w:t>an</w:t>
      </w:r>
      <w:r>
        <w:rPr>
          <w:spacing w:val="5"/>
        </w:rPr>
        <w:t xml:space="preserve"> </w:t>
      </w:r>
      <w:r>
        <w:t>impor</w:t>
      </w:r>
      <w:r>
        <w:rPr>
          <w:spacing w:val="2"/>
        </w:rPr>
        <w:t>t</w:t>
      </w:r>
      <w:r>
        <w:t>ant param</w:t>
      </w:r>
      <w:r>
        <w:rPr>
          <w:spacing w:val="2"/>
        </w:rPr>
        <w:t>e</w:t>
      </w:r>
      <w:r>
        <w:t>ter</w:t>
      </w:r>
      <w:r>
        <w:rPr>
          <w:spacing w:val="5"/>
        </w:rPr>
        <w:t xml:space="preserve"> </w:t>
      </w:r>
      <w:r>
        <w:t>in</w:t>
      </w:r>
      <w:r>
        <w:rPr>
          <w:spacing w:val="6"/>
        </w:rPr>
        <w:t xml:space="preserve"> </w:t>
      </w:r>
      <w:r>
        <w:t>hybrid</w:t>
      </w:r>
      <w:r>
        <w:rPr>
          <w:spacing w:val="2"/>
        </w:rPr>
        <w:t xml:space="preserve"> </w:t>
      </w:r>
      <w:r>
        <w:t>MANET which</w:t>
      </w:r>
      <w:r>
        <w:rPr>
          <w:spacing w:val="1"/>
        </w:rPr>
        <w:t xml:space="preserve"> </w:t>
      </w:r>
      <w:r>
        <w:t>helps</w:t>
      </w:r>
      <w:r>
        <w:rPr>
          <w:spacing w:val="3"/>
        </w:rPr>
        <w:t xml:space="preserve"> </w:t>
      </w:r>
      <w:r>
        <w:t>to</w:t>
      </w:r>
      <w:r>
        <w:rPr>
          <w:spacing w:val="4"/>
        </w:rPr>
        <w:t xml:space="preserve"> </w:t>
      </w:r>
      <w:r>
        <w:t>i</w:t>
      </w:r>
      <w:r>
        <w:rPr>
          <w:spacing w:val="2"/>
        </w:rPr>
        <w:t>m</w:t>
      </w:r>
      <w:r>
        <w:t>prove</w:t>
      </w:r>
      <w:r>
        <w:rPr>
          <w:spacing w:val="2"/>
        </w:rPr>
        <w:t xml:space="preserve"> </w:t>
      </w:r>
      <w:r>
        <w:t>the perfor</w:t>
      </w:r>
      <w:r>
        <w:rPr>
          <w:spacing w:val="2"/>
        </w:rPr>
        <w:t>m</w:t>
      </w:r>
      <w:r>
        <w:t>ance</w:t>
      </w:r>
      <w:r>
        <w:rPr>
          <w:spacing w:val="9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13"/>
        </w:rPr>
        <w:t xml:space="preserve"> </w:t>
      </w:r>
      <w:r>
        <w:t>load</w:t>
      </w:r>
      <w:r>
        <w:rPr>
          <w:spacing w:val="17"/>
        </w:rPr>
        <w:t xml:space="preserve"> </w:t>
      </w:r>
      <w:r>
        <w:t>bala</w:t>
      </w:r>
      <w:r>
        <w:rPr>
          <w:spacing w:val="2"/>
        </w:rPr>
        <w:t>n</w:t>
      </w:r>
      <w:r>
        <w:t>cing</w:t>
      </w:r>
      <w:r>
        <w:rPr>
          <w:spacing w:val="16"/>
        </w:rPr>
        <w:t xml:space="preserve"> </w:t>
      </w:r>
      <w:r>
        <w:t>sig</w:t>
      </w:r>
      <w:r>
        <w:rPr>
          <w:spacing w:val="1"/>
        </w:rPr>
        <w:t>n</w:t>
      </w:r>
      <w:r>
        <w:t>ificantly. It</w:t>
      </w:r>
      <w:r>
        <w:rPr>
          <w:spacing w:val="16"/>
        </w:rPr>
        <w:t xml:space="preserve"> </w:t>
      </w:r>
      <w:r>
        <w:t>can</w:t>
      </w:r>
      <w:r>
        <w:rPr>
          <w:spacing w:val="17"/>
        </w:rPr>
        <w:t xml:space="preserve"> </w:t>
      </w:r>
      <w:r>
        <w:t>be defined</w:t>
      </w:r>
      <w:r>
        <w:rPr>
          <w:spacing w:val="38"/>
        </w:rPr>
        <w:t xml:space="preserve"> </w:t>
      </w:r>
      <w:r>
        <w:t xml:space="preserve">as </w:t>
      </w:r>
      <w:r>
        <w:rPr>
          <w:spacing w:val="3"/>
        </w:rPr>
        <w:t xml:space="preserve"> </w:t>
      </w:r>
      <w:r>
        <w:t xml:space="preserve">the </w:t>
      </w:r>
      <w:r>
        <w:rPr>
          <w:spacing w:val="6"/>
        </w:rPr>
        <w:t xml:space="preserve"> </w:t>
      </w:r>
      <w:r>
        <w:t xml:space="preserve">number  of </w:t>
      </w:r>
      <w:r>
        <w:rPr>
          <w:spacing w:val="3"/>
        </w:rPr>
        <w:t xml:space="preserve"> </w:t>
      </w:r>
      <w:r>
        <w:t>fixed</w:t>
      </w:r>
      <w:r>
        <w:rPr>
          <w:spacing w:val="43"/>
        </w:rPr>
        <w:t xml:space="preserve"> </w:t>
      </w:r>
      <w:r>
        <w:t>hos</w:t>
      </w:r>
      <w:r>
        <w:rPr>
          <w:spacing w:val="1"/>
        </w:rPr>
        <w:t>t</w:t>
      </w:r>
      <w:r>
        <w:t>s  connect</w:t>
      </w:r>
      <w:r>
        <w:rPr>
          <w:spacing w:val="2"/>
        </w:rPr>
        <w:t>e</w:t>
      </w:r>
      <w:r>
        <w:t xml:space="preserve">d </w:t>
      </w:r>
      <w:r>
        <w:rPr>
          <w:spacing w:val="4"/>
        </w:rPr>
        <w:t xml:space="preserve"> </w:t>
      </w:r>
      <w:r>
        <w:t xml:space="preserve">to </w:t>
      </w:r>
      <w:r>
        <w:rPr>
          <w:spacing w:val="5"/>
        </w:rPr>
        <w:t xml:space="preserve"> </w:t>
      </w:r>
      <w:r>
        <w:t>the gatew</w:t>
      </w:r>
      <w:r>
        <w:rPr>
          <w:spacing w:val="2"/>
        </w:rPr>
        <w:t>a</w:t>
      </w:r>
      <w:r>
        <w:t>y</w:t>
      </w:r>
      <w:r>
        <w:rPr>
          <w:spacing w:val="13"/>
        </w:rPr>
        <w:t xml:space="preserve"> </w:t>
      </w:r>
      <w:r>
        <w:t>on</w:t>
      </w:r>
      <w:r>
        <w:rPr>
          <w:spacing w:val="11"/>
        </w:rPr>
        <w:t xml:space="preserve"> </w:t>
      </w:r>
      <w:r>
        <w:t>fi</w:t>
      </w:r>
      <w:r>
        <w:rPr>
          <w:spacing w:val="1"/>
        </w:rPr>
        <w:t>x</w:t>
      </w:r>
      <w:r>
        <w:t>ed In</w:t>
      </w:r>
      <w:r>
        <w:rPr>
          <w:spacing w:val="1"/>
        </w:rPr>
        <w:t>t</w:t>
      </w:r>
      <w:r>
        <w:t>ernet</w:t>
      </w:r>
      <w:r>
        <w:rPr>
          <w:spacing w:val="12"/>
        </w:rPr>
        <w:t xml:space="preserve"> </w:t>
      </w:r>
      <w:r>
        <w:t>sid</w:t>
      </w:r>
      <w:r>
        <w:rPr>
          <w:spacing w:val="2"/>
        </w:rPr>
        <w:t>e</w:t>
      </w:r>
      <w:r>
        <w:t>.</w:t>
      </w:r>
      <w:r>
        <w:rPr>
          <w:spacing w:val="9"/>
        </w:rPr>
        <w:t xml:space="preserve"> </w:t>
      </w:r>
      <w:r>
        <w:t>In</w:t>
      </w:r>
      <w:r>
        <w:rPr>
          <w:spacing w:val="14"/>
        </w:rPr>
        <w:t xml:space="preserve"> </w:t>
      </w:r>
      <w:r>
        <w:t>this</w:t>
      </w:r>
      <w:r>
        <w:rPr>
          <w:spacing w:val="12"/>
        </w:rPr>
        <w:t xml:space="preserve"> </w:t>
      </w:r>
      <w:r>
        <w:t>paper</w:t>
      </w:r>
      <w:r>
        <w:rPr>
          <w:spacing w:val="11"/>
        </w:rPr>
        <w:t xml:space="preserve"> </w:t>
      </w:r>
      <w:r>
        <w:t>a</w:t>
      </w:r>
      <w:r>
        <w:rPr>
          <w:spacing w:val="15"/>
        </w:rPr>
        <w:t xml:space="preserve"> </w:t>
      </w:r>
      <w:r>
        <w:t>QoS</w:t>
      </w:r>
      <w:r>
        <w:rPr>
          <w:spacing w:val="11"/>
        </w:rPr>
        <w:t xml:space="preserve"> </w:t>
      </w:r>
      <w:r>
        <w:t>based load</w:t>
      </w:r>
      <w:r>
        <w:rPr>
          <w:spacing w:val="7"/>
        </w:rPr>
        <w:t xml:space="preserve"> </w:t>
      </w:r>
      <w:r>
        <w:t>balanc</w:t>
      </w:r>
      <w:r>
        <w:rPr>
          <w:spacing w:val="2"/>
        </w:rPr>
        <w:t>i</w:t>
      </w:r>
      <w:r>
        <w:t>ng</w:t>
      </w:r>
      <w:r>
        <w:rPr>
          <w:spacing w:val="4"/>
        </w:rPr>
        <w:t xml:space="preserve"> </w:t>
      </w:r>
      <w:r>
        <w:t>sche</w:t>
      </w:r>
      <w:r>
        <w:rPr>
          <w:spacing w:val="2"/>
        </w:rPr>
        <w:t>m</w:t>
      </w:r>
      <w:r>
        <w:t>e</w:t>
      </w:r>
      <w:r>
        <w:rPr>
          <w:spacing w:val="1"/>
        </w:rPr>
        <w:t xml:space="preserve"> </w:t>
      </w:r>
      <w:r>
        <w:t>has</w:t>
      </w:r>
      <w:r>
        <w:rPr>
          <w:spacing w:val="4"/>
        </w:rPr>
        <w:t xml:space="preserve"> </w:t>
      </w:r>
      <w:r>
        <w:rPr>
          <w:spacing w:val="1"/>
        </w:rPr>
        <w:t>b</w:t>
      </w:r>
      <w:r>
        <w:t>een</w:t>
      </w:r>
      <w:r>
        <w:rPr>
          <w:spacing w:val="6"/>
        </w:rPr>
        <w:t xml:space="preserve"> </w:t>
      </w:r>
      <w:r>
        <w:t>presen</w:t>
      </w:r>
      <w:r>
        <w:rPr>
          <w:spacing w:val="2"/>
        </w:rPr>
        <w:t>t</w:t>
      </w:r>
      <w:r>
        <w:t>ed am</w:t>
      </w:r>
      <w:r>
        <w:rPr>
          <w:spacing w:val="2"/>
        </w:rPr>
        <w:t>o</w:t>
      </w:r>
      <w:r>
        <w:t>ng</w:t>
      </w:r>
      <w:r>
        <w:rPr>
          <w:spacing w:val="4"/>
        </w:rPr>
        <w:t xml:space="preserve"> </w:t>
      </w:r>
      <w:r>
        <w:t>mu</w:t>
      </w:r>
      <w:r>
        <w:rPr>
          <w:spacing w:val="2"/>
        </w:rPr>
        <w:t>l</w:t>
      </w:r>
      <w:r>
        <w:t>tiple gatew</w:t>
      </w:r>
      <w:r>
        <w:rPr>
          <w:spacing w:val="2"/>
        </w:rPr>
        <w:t>a</w:t>
      </w:r>
      <w:r>
        <w:t>y</w:t>
      </w:r>
      <w:r>
        <w:rPr>
          <w:spacing w:val="9"/>
        </w:rPr>
        <w:t xml:space="preserve"> </w:t>
      </w:r>
      <w:r>
        <w:t>nodes</w:t>
      </w:r>
      <w:r>
        <w:rPr>
          <w:spacing w:val="9"/>
        </w:rPr>
        <w:t xml:space="preserve"> </w:t>
      </w:r>
      <w:r>
        <w:t>for</w:t>
      </w:r>
      <w:r>
        <w:rPr>
          <w:spacing w:val="9"/>
        </w:rPr>
        <w:t xml:space="preserve"> </w:t>
      </w:r>
      <w:r>
        <w:t>connecting</w:t>
      </w:r>
      <w:r>
        <w:rPr>
          <w:spacing w:val="13"/>
        </w:rPr>
        <w:t xml:space="preserve"> </w:t>
      </w:r>
      <w:r>
        <w:t>M</w:t>
      </w:r>
      <w:r>
        <w:rPr>
          <w:spacing w:val="1"/>
        </w:rPr>
        <w:t>A</w:t>
      </w:r>
      <w:r>
        <w:t>NET</w:t>
      </w:r>
      <w:r>
        <w:rPr>
          <w:spacing w:val="4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fixed net- work using four</w:t>
      </w:r>
      <w:r>
        <w:rPr>
          <w:spacing w:val="1"/>
        </w:rPr>
        <w:t xml:space="preserve"> </w:t>
      </w:r>
      <w:r>
        <w:t>QoS</w:t>
      </w:r>
      <w:r>
        <w:rPr>
          <w:spacing w:val="1"/>
        </w:rPr>
        <w:t xml:space="preserve"> </w:t>
      </w:r>
      <w:r>
        <w:t>param</w:t>
      </w:r>
      <w:r>
        <w:rPr>
          <w:spacing w:val="2"/>
        </w:rPr>
        <w:t>e</w:t>
      </w:r>
      <w:r>
        <w:t>ters na</w:t>
      </w:r>
      <w:r>
        <w:rPr>
          <w:spacing w:val="2"/>
        </w:rPr>
        <w:t>m</w:t>
      </w:r>
      <w:r>
        <w:t>ely</w:t>
      </w:r>
      <w:r>
        <w:rPr>
          <w:spacing w:val="4"/>
        </w:rPr>
        <w:t xml:space="preserve"> </w:t>
      </w:r>
      <w:r>
        <w:t>Connecti</w:t>
      </w:r>
      <w:r>
        <w:rPr>
          <w:spacing w:val="2"/>
        </w:rPr>
        <w:t>n</w:t>
      </w:r>
      <w:r>
        <w:t>g Degree</w:t>
      </w:r>
      <w:r>
        <w:rPr>
          <w:spacing w:val="-7"/>
        </w:rPr>
        <w:t xml:space="preserve"> </w:t>
      </w:r>
      <w:r>
        <w:t>(CD)</w:t>
      </w:r>
      <w:r>
        <w:rPr>
          <w:spacing w:val="-6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gat</w:t>
      </w:r>
      <w:r>
        <w:rPr>
          <w:spacing w:val="2"/>
        </w:rPr>
        <w:t>e</w:t>
      </w:r>
      <w:r>
        <w:t>way,</w:t>
      </w:r>
      <w:r>
        <w:rPr>
          <w:spacing w:val="-6"/>
        </w:rPr>
        <w:t xml:space="preserve"> </w:t>
      </w:r>
      <w:r>
        <w:t>Interface</w:t>
      </w:r>
      <w:r>
        <w:rPr>
          <w:spacing w:val="-1"/>
        </w:rPr>
        <w:t xml:space="preserve"> </w:t>
      </w:r>
      <w:r>
        <w:t>Qu</w:t>
      </w:r>
      <w:r>
        <w:rPr>
          <w:spacing w:val="2"/>
        </w:rPr>
        <w:t>e</w:t>
      </w:r>
      <w:r>
        <w:t>ue</w:t>
      </w:r>
      <w:r>
        <w:rPr>
          <w:spacing w:val="-6"/>
        </w:rPr>
        <w:t xml:space="preserve"> </w:t>
      </w:r>
      <w:r>
        <w:t>Leng</w:t>
      </w:r>
      <w:r>
        <w:rPr>
          <w:spacing w:val="2"/>
        </w:rPr>
        <w:t>t</w:t>
      </w:r>
      <w:r>
        <w:t>h</w:t>
      </w:r>
      <w:r>
        <w:rPr>
          <w:spacing w:val="-4"/>
        </w:rPr>
        <w:t xml:space="preserve"> </w:t>
      </w:r>
      <w:r>
        <w:t>(IQL) of</w:t>
      </w:r>
      <w:r>
        <w:rPr>
          <w:spacing w:val="5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gateway, ave</w:t>
      </w:r>
      <w:r>
        <w:rPr>
          <w:spacing w:val="2"/>
        </w:rPr>
        <w:t>r</w:t>
      </w:r>
      <w:r>
        <w:t>age</w:t>
      </w:r>
      <w:r>
        <w:rPr>
          <w:spacing w:val="6"/>
        </w:rPr>
        <w:t xml:space="preserve"> </w:t>
      </w:r>
      <w:r>
        <w:t>Ro</w:t>
      </w:r>
      <w:r>
        <w:rPr>
          <w:spacing w:val="1"/>
        </w:rPr>
        <w:t>u</w:t>
      </w:r>
      <w:r>
        <w:t>ting</w:t>
      </w:r>
      <w:r>
        <w:rPr>
          <w:spacing w:val="4"/>
        </w:rPr>
        <w:t xml:space="preserve"> </w:t>
      </w:r>
      <w:r>
        <w:t>Table</w:t>
      </w:r>
      <w:r>
        <w:rPr>
          <w:spacing w:val="7"/>
        </w:rPr>
        <w:t xml:space="preserve"> </w:t>
      </w:r>
      <w:r>
        <w:t>Entry</w:t>
      </w:r>
      <w:r>
        <w:rPr>
          <w:spacing w:val="3"/>
        </w:rPr>
        <w:t xml:space="preserve"> </w:t>
      </w:r>
      <w:r>
        <w:t>(RT</w:t>
      </w:r>
      <w:r>
        <w:rPr>
          <w:spacing w:val="2"/>
        </w:rPr>
        <w:t>E</w:t>
      </w:r>
      <w:r>
        <w:t>) of</w:t>
      </w:r>
      <w:r>
        <w:rPr>
          <w:spacing w:val="5"/>
        </w:rPr>
        <w:t xml:space="preserve"> </w:t>
      </w:r>
      <w:r>
        <w:t>the gatew</w:t>
      </w:r>
      <w:r>
        <w:rPr>
          <w:spacing w:val="2"/>
        </w:rPr>
        <w:t>a</w:t>
      </w:r>
      <w:r>
        <w:t>y</w:t>
      </w:r>
      <w:r>
        <w:rPr>
          <w:spacing w:val="5"/>
        </w:rPr>
        <w:t xml:space="preserve"> </w:t>
      </w:r>
      <w:r>
        <w:t>and</w:t>
      </w:r>
      <w:r>
        <w:rPr>
          <w:spacing w:val="4"/>
        </w:rPr>
        <w:t xml:space="preserve"> </w:t>
      </w:r>
      <w:r>
        <w:t>Hop</w:t>
      </w:r>
      <w:r>
        <w:rPr>
          <w:spacing w:val="2"/>
        </w:rPr>
        <w:t xml:space="preserve"> </w:t>
      </w:r>
      <w:r>
        <w:t>Co</w:t>
      </w:r>
      <w:r>
        <w:rPr>
          <w:spacing w:val="1"/>
        </w:rPr>
        <w:t>u</w:t>
      </w:r>
      <w:r>
        <w:t>nt</w:t>
      </w:r>
      <w:r>
        <w:rPr>
          <w:spacing w:val="2"/>
        </w:rPr>
        <w:t xml:space="preserve"> </w:t>
      </w:r>
      <w:r>
        <w:t>(HC)</w:t>
      </w:r>
      <w:r>
        <w:rPr>
          <w:spacing w:val="4"/>
        </w:rPr>
        <w:t xml:space="preserve"> </w:t>
      </w:r>
      <w:r>
        <w:t>between the</w:t>
      </w:r>
      <w:r>
        <w:rPr>
          <w:spacing w:val="8"/>
        </w:rPr>
        <w:t xml:space="preserve"> </w:t>
      </w:r>
      <w:r>
        <w:t>MANET</w:t>
      </w:r>
      <w:r>
        <w:rPr>
          <w:spacing w:val="1"/>
        </w:rPr>
        <w:t xml:space="preserve"> </w:t>
      </w:r>
      <w:r>
        <w:t>node and the</w:t>
      </w:r>
      <w:r>
        <w:rPr>
          <w:spacing w:val="2"/>
        </w:rPr>
        <w:t xml:space="preserve"> </w:t>
      </w:r>
      <w:r>
        <w:t>gatew</w:t>
      </w:r>
      <w:r>
        <w:rPr>
          <w:spacing w:val="2"/>
        </w:rPr>
        <w:t>a</w:t>
      </w:r>
      <w:r>
        <w:t>y. The</w:t>
      </w:r>
      <w:r>
        <w:rPr>
          <w:spacing w:val="3"/>
        </w:rPr>
        <w:t xml:space="preserve"> </w:t>
      </w:r>
      <w:r>
        <w:t>objective</w:t>
      </w:r>
      <w:r>
        <w:rPr>
          <w:spacing w:val="4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distr</w:t>
      </w:r>
      <w:r>
        <w:rPr>
          <w:spacing w:val="2"/>
        </w:rPr>
        <w:t>i</w:t>
      </w:r>
      <w:r>
        <w:t>bute</w:t>
      </w:r>
      <w:r>
        <w:rPr>
          <w:spacing w:val="2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traffic among  ava</w:t>
      </w:r>
      <w:r>
        <w:rPr>
          <w:spacing w:val="2"/>
        </w:rPr>
        <w:t>i</w:t>
      </w:r>
      <w:r>
        <w:t xml:space="preserve">lable </w:t>
      </w:r>
      <w:r>
        <w:rPr>
          <w:spacing w:val="4"/>
        </w:rPr>
        <w:t xml:space="preserve"> </w:t>
      </w:r>
      <w:r>
        <w:t>gatew</w:t>
      </w:r>
      <w:r>
        <w:rPr>
          <w:spacing w:val="2"/>
        </w:rPr>
        <w:t>a</w:t>
      </w:r>
      <w:r>
        <w:t xml:space="preserve">ys </w:t>
      </w:r>
      <w:r>
        <w:rPr>
          <w:spacing w:val="2"/>
        </w:rPr>
        <w:t xml:space="preserve"> </w:t>
      </w:r>
      <w:r>
        <w:t xml:space="preserve">so </w:t>
      </w:r>
      <w:r>
        <w:rPr>
          <w:spacing w:val="4"/>
        </w:rPr>
        <w:t xml:space="preserve"> </w:t>
      </w:r>
      <w:r>
        <w:t xml:space="preserve">that </w:t>
      </w:r>
      <w:r>
        <w:rPr>
          <w:spacing w:val="5"/>
        </w:rPr>
        <w:t xml:space="preserve"> </w:t>
      </w:r>
      <w:r>
        <w:t xml:space="preserve">the </w:t>
      </w:r>
      <w:r>
        <w:rPr>
          <w:spacing w:val="4"/>
        </w:rPr>
        <w:t xml:space="preserve"> </w:t>
      </w:r>
      <w:r>
        <w:t>traffic</w:t>
      </w:r>
      <w:r>
        <w:rPr>
          <w:spacing w:val="42"/>
        </w:rPr>
        <w:t xml:space="preserve"> </w:t>
      </w:r>
      <w:r>
        <w:t xml:space="preserve">is </w:t>
      </w:r>
      <w:r>
        <w:rPr>
          <w:spacing w:val="3"/>
        </w:rPr>
        <w:t xml:space="preserve"> </w:t>
      </w:r>
      <w:r>
        <w:t>evenly distribu</w:t>
      </w:r>
      <w:r>
        <w:rPr>
          <w:spacing w:val="2"/>
        </w:rPr>
        <w:t>t</w:t>
      </w:r>
      <w:r>
        <w:t>ed among</w:t>
      </w:r>
      <w:r>
        <w:rPr>
          <w:spacing w:val="1"/>
        </w:rPr>
        <w:t xml:space="preserve"> </w:t>
      </w:r>
      <w:r>
        <w:t>gatew</w:t>
      </w:r>
      <w:r>
        <w:rPr>
          <w:spacing w:val="2"/>
        </w:rPr>
        <w:t>a</w:t>
      </w:r>
      <w:r>
        <w:t>ys.</w:t>
      </w:r>
      <w:r>
        <w:rPr>
          <w:spacing w:val="4"/>
        </w:rPr>
        <w:t xml:space="preserve"> </w:t>
      </w:r>
      <w:r>
        <w:t>Many</w:t>
      </w:r>
      <w:r>
        <w:rPr>
          <w:spacing w:val="1"/>
        </w:rPr>
        <w:t xml:space="preserve"> </w:t>
      </w:r>
      <w:r>
        <w:t>gat</w:t>
      </w:r>
      <w:r>
        <w:rPr>
          <w:spacing w:val="2"/>
        </w:rPr>
        <w:t>e</w:t>
      </w:r>
      <w:r>
        <w:t>way</w:t>
      </w:r>
      <w:r>
        <w:rPr>
          <w:spacing w:val="2"/>
        </w:rPr>
        <w:t xml:space="preserve"> </w:t>
      </w:r>
      <w:r>
        <w:t>selection schemes</w:t>
      </w:r>
      <w:r>
        <w:rPr>
          <w:spacing w:val="2"/>
        </w:rPr>
        <w:t xml:space="preserve"> </w:t>
      </w:r>
      <w:r>
        <w:t>for</w:t>
      </w:r>
      <w:r>
        <w:rPr>
          <w:spacing w:val="4"/>
        </w:rPr>
        <w:t xml:space="preserve"> </w:t>
      </w:r>
      <w:r>
        <w:t>load</w:t>
      </w:r>
      <w:r>
        <w:rPr>
          <w:spacing w:val="6"/>
        </w:rPr>
        <w:t xml:space="preserve"> </w:t>
      </w:r>
      <w:r>
        <w:t>bal</w:t>
      </w:r>
      <w:r>
        <w:rPr>
          <w:spacing w:val="2"/>
        </w:rPr>
        <w:t>a</w:t>
      </w:r>
      <w:r>
        <w:t>ncing</w:t>
      </w:r>
      <w:r>
        <w:rPr>
          <w:spacing w:val="2"/>
        </w:rPr>
        <w:t xml:space="preserve"> </w:t>
      </w:r>
      <w:r>
        <w:t>have</w:t>
      </w:r>
      <w:r>
        <w:rPr>
          <w:spacing w:val="7"/>
        </w:rPr>
        <w:t xml:space="preserve"> </w:t>
      </w:r>
      <w:r>
        <w:t>been</w:t>
      </w:r>
      <w:r>
        <w:rPr>
          <w:spacing w:val="6"/>
        </w:rPr>
        <w:t xml:space="preserve"> </w:t>
      </w:r>
      <w:r>
        <w:rPr>
          <w:spacing w:val="1"/>
        </w:rPr>
        <w:t>p</w:t>
      </w:r>
      <w:r>
        <w:t>roposed in</w:t>
      </w:r>
      <w:r>
        <w:rPr>
          <w:spacing w:val="6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lit- eratu</w:t>
      </w:r>
      <w:r>
        <w:rPr>
          <w:spacing w:val="2"/>
        </w:rPr>
        <w:t>r</w:t>
      </w:r>
      <w:r>
        <w:t>e</w:t>
      </w:r>
      <w:r>
        <w:rPr>
          <w:spacing w:val="4"/>
        </w:rPr>
        <w:t xml:space="preserve"> </w:t>
      </w:r>
      <w:r>
        <w:t>but</w:t>
      </w:r>
      <w:r>
        <w:rPr>
          <w:spacing w:val="2"/>
        </w:rPr>
        <w:t xml:space="preserve"> </w:t>
      </w:r>
      <w:r>
        <w:t>none</w:t>
      </w:r>
      <w:r>
        <w:rPr>
          <w:spacing w:val="1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them</w:t>
      </w:r>
      <w:r>
        <w:rPr>
          <w:spacing w:val="6"/>
        </w:rPr>
        <w:t xml:space="preserve"> </w:t>
      </w:r>
      <w:r>
        <w:t>cons</w:t>
      </w:r>
      <w:r>
        <w:rPr>
          <w:spacing w:val="2"/>
        </w:rPr>
        <w:t>i</w:t>
      </w:r>
      <w:r>
        <w:t>der</w:t>
      </w:r>
      <w:r>
        <w:rPr>
          <w:spacing w:val="-3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conne</w:t>
      </w:r>
      <w:r>
        <w:rPr>
          <w:spacing w:val="2"/>
        </w:rPr>
        <w:t>c</w:t>
      </w:r>
      <w:r>
        <w:t>ting</w:t>
      </w:r>
      <w:r>
        <w:rPr>
          <w:spacing w:val="5"/>
        </w:rPr>
        <w:t xml:space="preserve"> </w:t>
      </w:r>
      <w:r>
        <w:t>degr</w:t>
      </w:r>
      <w:r>
        <w:rPr>
          <w:spacing w:val="2"/>
        </w:rPr>
        <w:t>e</w:t>
      </w:r>
      <w:r>
        <w:t>e as one</w:t>
      </w:r>
      <w:r>
        <w:rPr>
          <w:spacing w:val="2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impor</w:t>
      </w:r>
      <w:r>
        <w:rPr>
          <w:spacing w:val="2"/>
        </w:rPr>
        <w:t>t</w:t>
      </w:r>
      <w:r>
        <w:t>ant</w:t>
      </w:r>
      <w:r>
        <w:rPr>
          <w:spacing w:val="4"/>
        </w:rPr>
        <w:t xml:space="preserve"> </w:t>
      </w:r>
      <w:r>
        <w:t>QoS par</w:t>
      </w:r>
      <w:r>
        <w:rPr>
          <w:spacing w:val="2"/>
        </w:rPr>
        <w:t>a</w:t>
      </w:r>
      <w:r>
        <w:t>meter</w:t>
      </w:r>
      <w:r>
        <w:rPr>
          <w:spacing w:val="5"/>
        </w:rPr>
        <w:t xml:space="preserve"> </w:t>
      </w:r>
      <w:r>
        <w:t>while se</w:t>
      </w:r>
      <w:r>
        <w:rPr>
          <w:spacing w:val="2"/>
        </w:rPr>
        <w:t>l</w:t>
      </w:r>
      <w:r>
        <w:t>ecting</w:t>
      </w:r>
      <w:r>
        <w:rPr>
          <w:spacing w:val="1"/>
        </w:rPr>
        <w:t xml:space="preserve"> </w:t>
      </w:r>
      <w:r>
        <w:t>a lightly</w:t>
      </w:r>
      <w:r>
        <w:rPr>
          <w:spacing w:val="6"/>
        </w:rPr>
        <w:t xml:space="preserve"> </w:t>
      </w:r>
      <w:r>
        <w:t>loaded</w:t>
      </w:r>
      <w:r>
        <w:rPr>
          <w:spacing w:val="5"/>
        </w:rPr>
        <w:t xml:space="preserve"> </w:t>
      </w:r>
      <w:r>
        <w:t>gat</w:t>
      </w:r>
      <w:r>
        <w:rPr>
          <w:spacing w:val="2"/>
        </w:rPr>
        <w:t>e</w:t>
      </w:r>
      <w:r>
        <w:t>way.</w:t>
      </w:r>
      <w:r>
        <w:rPr>
          <w:spacing w:val="1"/>
        </w:rPr>
        <w:t xml:space="preserve"> </w:t>
      </w:r>
      <w:r>
        <w:t>Apart from</w:t>
      </w:r>
      <w:r>
        <w:rPr>
          <w:spacing w:val="1"/>
        </w:rPr>
        <w:t xml:space="preserve"> </w:t>
      </w:r>
      <w:r>
        <w:t>this</w:t>
      </w:r>
      <w:r>
        <w:rPr>
          <w:spacing w:val="2"/>
        </w:rPr>
        <w:t xml:space="preserve"> </w:t>
      </w:r>
      <w:r>
        <w:rPr>
          <w:spacing w:val="1"/>
        </w:rPr>
        <w:t>p</w:t>
      </w:r>
      <w:r>
        <w:t>arameter</w:t>
      </w:r>
      <w:r>
        <w:rPr>
          <w:spacing w:val="5"/>
        </w:rPr>
        <w:t xml:space="preserve"> </w:t>
      </w:r>
      <w:r>
        <w:t>other QoS</w:t>
      </w:r>
      <w:r>
        <w:rPr>
          <w:spacing w:val="-1"/>
        </w:rPr>
        <w:t xml:space="preserve"> </w:t>
      </w:r>
      <w:r>
        <w:t>par</w:t>
      </w:r>
      <w:r>
        <w:rPr>
          <w:spacing w:val="2"/>
        </w:rPr>
        <w:t>a</w:t>
      </w:r>
      <w:r>
        <w:t>meters</w:t>
      </w:r>
      <w:r>
        <w:rPr>
          <w:spacing w:val="5"/>
        </w:rPr>
        <w:t xml:space="preserve"> </w:t>
      </w:r>
      <w:r>
        <w:t>are</w:t>
      </w:r>
      <w:r>
        <w:rPr>
          <w:spacing w:val="3"/>
        </w:rPr>
        <w:t xml:space="preserve"> </w:t>
      </w:r>
      <w:r>
        <w:t>al</w:t>
      </w:r>
      <w:r>
        <w:rPr>
          <w:spacing w:val="2"/>
        </w:rPr>
        <w:t>s</w:t>
      </w:r>
      <w:r>
        <w:t>o</w:t>
      </w:r>
      <w:r>
        <w:rPr>
          <w:spacing w:val="-1"/>
        </w:rPr>
        <w:t xml:space="preserve"> </w:t>
      </w:r>
      <w:r>
        <w:t>consi</w:t>
      </w:r>
      <w:r>
        <w:rPr>
          <w:spacing w:val="2"/>
        </w:rPr>
        <w:t>d</w:t>
      </w:r>
      <w:r>
        <w:t>ered</w:t>
      </w:r>
      <w:r>
        <w:rPr>
          <w:spacing w:val="-2"/>
        </w:rPr>
        <w:t xml:space="preserve"> </w:t>
      </w:r>
      <w:r>
        <w:t>such as</w:t>
      </w:r>
      <w:r>
        <w:rPr>
          <w:spacing w:val="1"/>
        </w:rPr>
        <w:t xml:space="preserve"> </w:t>
      </w:r>
      <w:r>
        <w:t>RTE, HC,</w:t>
      </w:r>
      <w:r>
        <w:rPr>
          <w:spacing w:val="1"/>
        </w:rPr>
        <w:t xml:space="preserve"> </w:t>
      </w:r>
      <w:r>
        <w:t>IQL that</w:t>
      </w:r>
      <w:r>
        <w:rPr>
          <w:spacing w:val="6"/>
        </w:rPr>
        <w:t xml:space="preserve"> </w:t>
      </w:r>
      <w:r>
        <w:t>effec</w:t>
      </w:r>
      <w:r>
        <w:rPr>
          <w:spacing w:val="2"/>
        </w:rPr>
        <w:t>t</w:t>
      </w:r>
      <w:r>
        <w:t>s</w:t>
      </w:r>
      <w:r>
        <w:rPr>
          <w:spacing w:val="4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load</w:t>
      </w:r>
      <w:r>
        <w:rPr>
          <w:spacing w:val="7"/>
        </w:rPr>
        <w:t xml:space="preserve"> </w:t>
      </w:r>
      <w:r>
        <w:t>on</w:t>
      </w:r>
      <w:r>
        <w:rPr>
          <w:spacing w:val="3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gateway. To</w:t>
      </w:r>
      <w:r>
        <w:rPr>
          <w:spacing w:val="3"/>
        </w:rPr>
        <w:t xml:space="preserve"> </w:t>
      </w:r>
      <w:r>
        <w:t>combine</w:t>
      </w:r>
      <w:r>
        <w:rPr>
          <w:spacing w:val="7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four metrics</w:t>
      </w:r>
      <w:r>
        <w:rPr>
          <w:spacing w:val="4"/>
        </w:rPr>
        <w:t xml:space="preserve"> </w:t>
      </w:r>
      <w:r>
        <w:t>into</w:t>
      </w:r>
      <w:r>
        <w:rPr>
          <w:spacing w:val="3"/>
        </w:rPr>
        <w:t xml:space="preserve"> </w:t>
      </w:r>
      <w:r>
        <w:t>one compar</w:t>
      </w:r>
      <w:r>
        <w:rPr>
          <w:spacing w:val="2"/>
        </w:rPr>
        <w:t>a</w:t>
      </w:r>
      <w:r>
        <w:t>ble</w:t>
      </w:r>
      <w:r>
        <w:rPr>
          <w:spacing w:val="3"/>
        </w:rPr>
        <w:t xml:space="preserve"> </w:t>
      </w:r>
      <w:r>
        <w:t>metric</w:t>
      </w:r>
      <w:r>
        <w:rPr>
          <w:spacing w:val="3"/>
        </w:rPr>
        <w:t xml:space="preserve"> </w:t>
      </w:r>
      <w:r>
        <w:t>Simple</w:t>
      </w:r>
      <w:r>
        <w:rPr>
          <w:spacing w:val="4"/>
        </w:rPr>
        <w:t xml:space="preserve"> </w:t>
      </w:r>
      <w:r>
        <w:lastRenderedPageBreak/>
        <w:t>Addi</w:t>
      </w:r>
      <w:r>
        <w:rPr>
          <w:spacing w:val="2"/>
        </w:rPr>
        <w:t>t</w:t>
      </w:r>
      <w:r>
        <w:t>ive Weigh</w:t>
      </w:r>
      <w:r>
        <w:rPr>
          <w:spacing w:val="2"/>
        </w:rPr>
        <w:t>t</w:t>
      </w:r>
      <w:r>
        <w:t>ing</w:t>
      </w:r>
      <w:r>
        <w:rPr>
          <w:spacing w:val="2"/>
        </w:rPr>
        <w:t xml:space="preserve"> </w:t>
      </w:r>
      <w:r>
        <w:t>(S</w:t>
      </w:r>
      <w:r>
        <w:rPr>
          <w:spacing w:val="1"/>
        </w:rPr>
        <w:t>A</w:t>
      </w:r>
      <w:r>
        <w:t xml:space="preserve">W) </w:t>
      </w:r>
      <w:r>
        <w:rPr>
          <w:spacing w:val="1"/>
        </w:rPr>
        <w:t>[</w:t>
      </w:r>
      <w:r>
        <w:rPr>
          <w:color w:val="0000FF"/>
        </w:rPr>
        <w:t>6</w:t>
      </w:r>
      <w:r>
        <w:rPr>
          <w:color w:val="000000"/>
        </w:rPr>
        <w:t>]</w:t>
      </w:r>
      <w:r>
        <w:rPr>
          <w:color w:val="000000"/>
          <w:spacing w:val="2"/>
        </w:rPr>
        <w:t xml:space="preserve"> </w:t>
      </w:r>
      <w:r>
        <w:rPr>
          <w:color w:val="000000"/>
        </w:rPr>
        <w:t>method</w:t>
      </w:r>
      <w:r>
        <w:rPr>
          <w:color w:val="000000"/>
          <w:spacing w:val="7"/>
        </w:rPr>
        <w:t xml:space="preserve"> </w:t>
      </w:r>
      <w:r>
        <w:rPr>
          <w:color w:val="000000"/>
        </w:rPr>
        <w:t>has</w:t>
      </w:r>
      <w:r>
        <w:rPr>
          <w:color w:val="000000"/>
          <w:spacing w:val="2"/>
        </w:rPr>
        <w:t xml:space="preserve"> </w:t>
      </w:r>
      <w:r>
        <w:rPr>
          <w:color w:val="000000"/>
        </w:rPr>
        <w:t>been</w:t>
      </w:r>
      <w:r>
        <w:rPr>
          <w:color w:val="000000"/>
          <w:spacing w:val="7"/>
        </w:rPr>
        <w:t xml:space="preserve"> </w:t>
      </w:r>
      <w:r>
        <w:rPr>
          <w:color w:val="000000"/>
        </w:rPr>
        <w:t>used.</w:t>
      </w:r>
      <w:r>
        <w:rPr>
          <w:color w:val="000000"/>
          <w:spacing w:val="2"/>
        </w:rPr>
        <w:t xml:space="preserve"> </w:t>
      </w:r>
      <w:r>
        <w:rPr>
          <w:color w:val="000000"/>
        </w:rPr>
        <w:t>T</w:t>
      </w:r>
      <w:r>
        <w:rPr>
          <w:color w:val="000000"/>
          <w:spacing w:val="1"/>
        </w:rPr>
        <w:t>h</w:t>
      </w:r>
      <w:r>
        <w:rPr>
          <w:color w:val="000000"/>
        </w:rPr>
        <w:t>e</w:t>
      </w:r>
      <w:r>
        <w:rPr>
          <w:color w:val="000000"/>
          <w:spacing w:val="3"/>
        </w:rPr>
        <w:t xml:space="preserve"> </w:t>
      </w:r>
      <w:r>
        <w:rPr>
          <w:color w:val="000000"/>
        </w:rPr>
        <w:t>per</w:t>
      </w:r>
      <w:r>
        <w:rPr>
          <w:color w:val="000000"/>
          <w:spacing w:val="2"/>
        </w:rPr>
        <w:t>f</w:t>
      </w:r>
      <w:r>
        <w:rPr>
          <w:color w:val="000000"/>
        </w:rPr>
        <w:t>or- mance</w:t>
      </w:r>
      <w:r>
        <w:rPr>
          <w:color w:val="000000"/>
          <w:spacing w:val="11"/>
        </w:rPr>
        <w:t xml:space="preserve"> </w:t>
      </w:r>
      <w:r>
        <w:rPr>
          <w:color w:val="000000"/>
        </w:rPr>
        <w:t>of</w:t>
      </w:r>
      <w:r>
        <w:rPr>
          <w:color w:val="000000"/>
          <w:spacing w:val="8"/>
        </w:rPr>
        <w:t xml:space="preserve"> </w:t>
      </w:r>
      <w:r>
        <w:rPr>
          <w:color w:val="000000"/>
        </w:rPr>
        <w:t>hybr</w:t>
      </w:r>
      <w:r>
        <w:rPr>
          <w:color w:val="000000"/>
          <w:spacing w:val="2"/>
        </w:rPr>
        <w:t>i</w:t>
      </w:r>
      <w:r>
        <w:rPr>
          <w:color w:val="000000"/>
        </w:rPr>
        <w:t>d</w:t>
      </w:r>
      <w:r>
        <w:rPr>
          <w:color w:val="000000"/>
          <w:spacing w:val="4"/>
        </w:rPr>
        <w:t xml:space="preserve"> </w:t>
      </w:r>
      <w:r>
        <w:rPr>
          <w:color w:val="000000"/>
        </w:rPr>
        <w:t>M</w:t>
      </w:r>
      <w:r>
        <w:rPr>
          <w:color w:val="000000"/>
          <w:spacing w:val="1"/>
        </w:rPr>
        <w:t>A</w:t>
      </w:r>
      <w:r>
        <w:rPr>
          <w:color w:val="000000"/>
        </w:rPr>
        <w:t>NET</w:t>
      </w:r>
      <w:r>
        <w:rPr>
          <w:color w:val="000000"/>
          <w:spacing w:val="3"/>
        </w:rPr>
        <w:t xml:space="preserve"> </w:t>
      </w:r>
      <w:r>
        <w:rPr>
          <w:color w:val="000000"/>
        </w:rPr>
        <w:t>is</w:t>
      </w:r>
      <w:r>
        <w:rPr>
          <w:color w:val="000000"/>
          <w:spacing w:val="9"/>
        </w:rPr>
        <w:t xml:space="preserve"> </w:t>
      </w:r>
      <w:r>
        <w:rPr>
          <w:color w:val="000000"/>
        </w:rPr>
        <w:t>sho</w:t>
      </w:r>
      <w:r>
        <w:rPr>
          <w:color w:val="000000"/>
          <w:spacing w:val="2"/>
        </w:rPr>
        <w:t>w</w:t>
      </w:r>
      <w:r>
        <w:rPr>
          <w:color w:val="000000"/>
        </w:rPr>
        <w:t>n</w:t>
      </w:r>
      <w:r>
        <w:rPr>
          <w:color w:val="000000"/>
          <w:spacing w:val="4"/>
        </w:rPr>
        <w:t xml:space="preserve"> </w:t>
      </w:r>
      <w:r>
        <w:rPr>
          <w:color w:val="000000"/>
        </w:rPr>
        <w:t>in</w:t>
      </w:r>
      <w:r>
        <w:rPr>
          <w:color w:val="000000"/>
          <w:spacing w:val="11"/>
        </w:rPr>
        <w:t xml:space="preserve"> </w:t>
      </w:r>
      <w:r>
        <w:rPr>
          <w:color w:val="000000"/>
        </w:rPr>
        <w:t>terms</w:t>
      </w:r>
      <w:r>
        <w:rPr>
          <w:color w:val="000000"/>
          <w:spacing w:val="7"/>
        </w:rPr>
        <w:t xml:space="preserve"> </w:t>
      </w:r>
      <w:r>
        <w:rPr>
          <w:color w:val="000000"/>
        </w:rPr>
        <w:t>of</w:t>
      </w:r>
      <w:r>
        <w:rPr>
          <w:color w:val="000000"/>
          <w:spacing w:val="8"/>
        </w:rPr>
        <w:t xml:space="preserve"> </w:t>
      </w:r>
      <w:r>
        <w:rPr>
          <w:color w:val="000000"/>
        </w:rPr>
        <w:t>traffic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load and queue size</w:t>
      </w:r>
      <w:r>
        <w:rPr>
          <w:color w:val="000000"/>
          <w:spacing w:val="3"/>
        </w:rPr>
        <w:t xml:space="preserve"> </w:t>
      </w:r>
      <w:r>
        <w:rPr>
          <w:color w:val="000000"/>
        </w:rPr>
        <w:t>of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gat</w:t>
      </w:r>
      <w:r>
        <w:rPr>
          <w:color w:val="000000"/>
          <w:spacing w:val="2"/>
        </w:rPr>
        <w:t>e</w:t>
      </w:r>
      <w:r>
        <w:rPr>
          <w:color w:val="000000"/>
        </w:rPr>
        <w:t>way which was n</w:t>
      </w:r>
      <w:r>
        <w:rPr>
          <w:color w:val="000000"/>
          <w:spacing w:val="1"/>
        </w:rPr>
        <w:t>o</w:t>
      </w:r>
      <w:r>
        <w:rPr>
          <w:color w:val="000000"/>
        </w:rPr>
        <w:t>t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cons</w:t>
      </w:r>
      <w:r>
        <w:rPr>
          <w:color w:val="000000"/>
          <w:spacing w:val="2"/>
        </w:rPr>
        <w:t>i</w:t>
      </w:r>
      <w:r>
        <w:rPr>
          <w:color w:val="000000"/>
        </w:rPr>
        <w:t>dered</w:t>
      </w:r>
      <w:r>
        <w:rPr>
          <w:color w:val="000000"/>
          <w:spacing w:val="-5"/>
        </w:rPr>
        <w:t xml:space="preserve"> </w:t>
      </w:r>
      <w:r>
        <w:rPr>
          <w:color w:val="000000"/>
        </w:rPr>
        <w:t>in</w:t>
      </w:r>
      <w:r>
        <w:rPr>
          <w:color w:val="000000"/>
          <w:spacing w:val="3"/>
        </w:rPr>
        <w:t xml:space="preserve"> </w:t>
      </w:r>
      <w:r>
        <w:rPr>
          <w:color w:val="000000"/>
        </w:rPr>
        <w:t>the earlier</w:t>
      </w:r>
      <w:r>
        <w:rPr>
          <w:color w:val="000000"/>
          <w:spacing w:val="6"/>
        </w:rPr>
        <w:t xml:space="preserve"> </w:t>
      </w:r>
      <w:r>
        <w:rPr>
          <w:color w:val="000000"/>
        </w:rPr>
        <w:t>research.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The</w:t>
      </w:r>
      <w:r>
        <w:rPr>
          <w:color w:val="000000"/>
          <w:spacing w:val="5"/>
        </w:rPr>
        <w:t xml:space="preserve"> </w:t>
      </w:r>
      <w:r>
        <w:rPr>
          <w:color w:val="000000"/>
        </w:rPr>
        <w:t>propo</w:t>
      </w:r>
      <w:r>
        <w:rPr>
          <w:color w:val="000000"/>
          <w:spacing w:val="2"/>
        </w:rPr>
        <w:t>s</w:t>
      </w:r>
      <w:r>
        <w:rPr>
          <w:color w:val="000000"/>
        </w:rPr>
        <w:t>ed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QoS</w:t>
      </w:r>
      <w:r>
        <w:rPr>
          <w:color w:val="000000"/>
          <w:spacing w:val="2"/>
        </w:rPr>
        <w:t xml:space="preserve"> </w:t>
      </w:r>
      <w:r>
        <w:rPr>
          <w:color w:val="000000"/>
        </w:rPr>
        <w:t>based scheme</w:t>
      </w:r>
      <w:r>
        <w:rPr>
          <w:color w:val="000000"/>
          <w:spacing w:val="6"/>
        </w:rPr>
        <w:t xml:space="preserve"> </w:t>
      </w:r>
      <w:r>
        <w:rPr>
          <w:color w:val="000000"/>
        </w:rPr>
        <w:t>has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been compar</w:t>
      </w:r>
      <w:r>
        <w:rPr>
          <w:color w:val="000000"/>
          <w:spacing w:val="2"/>
        </w:rPr>
        <w:t>e</w:t>
      </w:r>
      <w:r>
        <w:rPr>
          <w:color w:val="000000"/>
        </w:rPr>
        <w:t>d</w:t>
      </w:r>
      <w:r>
        <w:rPr>
          <w:color w:val="000000"/>
          <w:spacing w:val="3"/>
        </w:rPr>
        <w:t xml:space="preserve"> </w:t>
      </w:r>
      <w:r>
        <w:rPr>
          <w:color w:val="000000"/>
        </w:rPr>
        <w:t>with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an</w:t>
      </w:r>
      <w:r>
        <w:rPr>
          <w:color w:val="000000"/>
          <w:spacing w:val="4"/>
        </w:rPr>
        <w:t xml:space="preserve"> </w:t>
      </w:r>
      <w:r>
        <w:rPr>
          <w:color w:val="000000"/>
        </w:rPr>
        <w:t>existing</w:t>
      </w:r>
      <w:r>
        <w:rPr>
          <w:color w:val="000000"/>
          <w:spacing w:val="5"/>
        </w:rPr>
        <w:t xml:space="preserve"> </w:t>
      </w:r>
      <w:r>
        <w:rPr>
          <w:color w:val="000000"/>
        </w:rPr>
        <w:t>scheme</w:t>
      </w:r>
      <w:r>
        <w:rPr>
          <w:color w:val="000000"/>
          <w:spacing w:val="5"/>
        </w:rPr>
        <w:t xml:space="preserve"> </w:t>
      </w:r>
      <w:r>
        <w:rPr>
          <w:color w:val="000000"/>
          <w:spacing w:val="1"/>
        </w:rPr>
        <w:t>[</w:t>
      </w:r>
      <w:r>
        <w:rPr>
          <w:color w:val="0000FF"/>
        </w:rPr>
        <w:t>5</w:t>
      </w:r>
      <w:r>
        <w:rPr>
          <w:color w:val="000000"/>
        </w:rPr>
        <w:t>]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to</w:t>
      </w:r>
      <w:r>
        <w:rPr>
          <w:color w:val="000000"/>
          <w:spacing w:val="4"/>
        </w:rPr>
        <w:t xml:space="preserve"> </w:t>
      </w:r>
      <w:r>
        <w:rPr>
          <w:color w:val="000000"/>
        </w:rPr>
        <w:t>show the</w:t>
      </w:r>
      <w:r>
        <w:rPr>
          <w:color w:val="000000"/>
          <w:spacing w:val="5"/>
        </w:rPr>
        <w:t xml:space="preserve"> </w:t>
      </w:r>
      <w:r>
        <w:rPr>
          <w:color w:val="000000"/>
        </w:rPr>
        <w:t xml:space="preserve">effi- ciency </w:t>
      </w:r>
      <w:r>
        <w:rPr>
          <w:color w:val="000000"/>
          <w:spacing w:val="5"/>
        </w:rPr>
        <w:t xml:space="preserve"> </w:t>
      </w:r>
      <w:r>
        <w:rPr>
          <w:color w:val="000000"/>
        </w:rPr>
        <w:t xml:space="preserve">of 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th</w:t>
      </w:r>
      <w:r>
        <w:rPr>
          <w:color w:val="000000"/>
          <w:spacing w:val="2"/>
        </w:rPr>
        <w:t>i</w:t>
      </w:r>
      <w:r>
        <w:rPr>
          <w:color w:val="000000"/>
        </w:rPr>
        <w:t>s  propo</w:t>
      </w:r>
      <w:r>
        <w:rPr>
          <w:color w:val="000000"/>
          <w:spacing w:val="2"/>
        </w:rPr>
        <w:t>s</w:t>
      </w:r>
      <w:r>
        <w:rPr>
          <w:color w:val="000000"/>
        </w:rPr>
        <w:t>ed</w:t>
      </w:r>
      <w:r>
        <w:rPr>
          <w:color w:val="000000"/>
          <w:spacing w:val="48"/>
        </w:rPr>
        <w:t xml:space="preserve"> </w:t>
      </w:r>
      <w:r>
        <w:rPr>
          <w:color w:val="000000"/>
        </w:rPr>
        <w:t xml:space="preserve">scheme </w:t>
      </w:r>
      <w:r>
        <w:rPr>
          <w:color w:val="000000"/>
          <w:spacing w:val="4"/>
        </w:rPr>
        <w:t xml:space="preserve"> </w:t>
      </w:r>
      <w:r>
        <w:rPr>
          <w:color w:val="000000"/>
        </w:rPr>
        <w:t xml:space="preserve">as </w:t>
      </w:r>
      <w:r>
        <w:rPr>
          <w:color w:val="000000"/>
          <w:spacing w:val="2"/>
        </w:rPr>
        <w:t xml:space="preserve"> </w:t>
      </w:r>
      <w:r>
        <w:rPr>
          <w:color w:val="000000"/>
        </w:rPr>
        <w:t>compar</w:t>
      </w:r>
      <w:r>
        <w:rPr>
          <w:color w:val="000000"/>
          <w:spacing w:val="2"/>
        </w:rPr>
        <w:t>e</w:t>
      </w:r>
      <w:r>
        <w:rPr>
          <w:color w:val="000000"/>
        </w:rPr>
        <w:t xml:space="preserve">d </w:t>
      </w:r>
      <w:r>
        <w:rPr>
          <w:color w:val="000000"/>
          <w:spacing w:val="2"/>
        </w:rPr>
        <w:t xml:space="preserve"> </w:t>
      </w:r>
      <w:r>
        <w:rPr>
          <w:color w:val="000000"/>
        </w:rPr>
        <w:t xml:space="preserve">to </w:t>
      </w:r>
      <w:r>
        <w:rPr>
          <w:color w:val="000000"/>
          <w:spacing w:val="2"/>
        </w:rPr>
        <w:t xml:space="preserve"> </w:t>
      </w:r>
      <w:r>
        <w:rPr>
          <w:color w:val="000000"/>
        </w:rPr>
        <w:t>earlier work.</w:t>
      </w:r>
    </w:p>
    <w:p w:rsidR="005C5CE4" w:rsidRDefault="00F86469">
      <w:pPr>
        <w:spacing w:before="28" w:line="259" w:lineRule="auto"/>
        <w:ind w:right="86" w:firstLine="227"/>
        <w:jc w:val="both"/>
      </w:pPr>
      <w:r>
        <w:br w:type="column"/>
      </w:r>
      <w:r>
        <w:lastRenderedPageBreak/>
        <w:t>The</w:t>
      </w:r>
      <w:r>
        <w:rPr>
          <w:spacing w:val="7"/>
        </w:rPr>
        <w:t xml:space="preserve"> </w:t>
      </w:r>
      <w:r>
        <w:t>problem</w:t>
      </w:r>
      <w:r>
        <w:rPr>
          <w:spacing w:val="1"/>
        </w:rPr>
        <w:t xml:space="preserve"> </w:t>
      </w:r>
      <w:r>
        <w:t>of</w:t>
      </w:r>
      <w:r>
        <w:rPr>
          <w:spacing w:val="5"/>
        </w:rPr>
        <w:t xml:space="preserve"> </w:t>
      </w:r>
      <w:r>
        <w:t>integrating</w:t>
      </w:r>
      <w:r>
        <w:rPr>
          <w:spacing w:val="8"/>
        </w:rPr>
        <w:t xml:space="preserve"> </w:t>
      </w:r>
      <w:r>
        <w:t>M</w:t>
      </w:r>
      <w:r>
        <w:rPr>
          <w:spacing w:val="1"/>
        </w:rPr>
        <w:t>A</w:t>
      </w:r>
      <w:r>
        <w:t>NET to</w:t>
      </w:r>
      <w:r>
        <w:rPr>
          <w:spacing w:val="6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Internet becomes challengi</w:t>
      </w:r>
      <w:r>
        <w:rPr>
          <w:spacing w:val="2"/>
        </w:rPr>
        <w:t>n</w:t>
      </w:r>
      <w:r>
        <w:t>g</w:t>
      </w:r>
      <w:r>
        <w:rPr>
          <w:spacing w:val="3"/>
        </w:rPr>
        <w:t xml:space="preserve"> </w:t>
      </w:r>
      <w:r>
        <w:t>due</w:t>
      </w:r>
      <w:r>
        <w:rPr>
          <w:spacing w:val="3"/>
        </w:rPr>
        <w:t xml:space="preserve"> </w:t>
      </w:r>
      <w:r>
        <w:t>to</w:t>
      </w:r>
      <w:r>
        <w:rPr>
          <w:spacing w:val="5"/>
        </w:rPr>
        <w:t xml:space="preserve"> </w:t>
      </w:r>
      <w:r>
        <w:t>their</w:t>
      </w:r>
      <w:r>
        <w:rPr>
          <w:spacing w:val="6"/>
        </w:rPr>
        <w:t xml:space="preserve"> </w:t>
      </w:r>
      <w:r>
        <w:t>architectur</w:t>
      </w:r>
      <w:r>
        <w:rPr>
          <w:spacing w:val="3"/>
        </w:rPr>
        <w:t>a</w:t>
      </w:r>
      <w:r>
        <w:t>l</w:t>
      </w:r>
      <w:r>
        <w:rPr>
          <w:spacing w:val="6"/>
        </w:rPr>
        <w:t xml:space="preserve"> </w:t>
      </w:r>
      <w:r>
        <w:t>differenc</w:t>
      </w:r>
      <w:r>
        <w:rPr>
          <w:spacing w:val="2"/>
        </w:rPr>
        <w:t>e</w:t>
      </w:r>
      <w:r>
        <w:t>s such</w:t>
      </w:r>
      <w:r>
        <w:rPr>
          <w:spacing w:val="5"/>
        </w:rPr>
        <w:t xml:space="preserve"> </w:t>
      </w:r>
      <w:r>
        <w:t>as</w:t>
      </w:r>
      <w:r>
        <w:rPr>
          <w:spacing w:val="6"/>
        </w:rPr>
        <w:t xml:space="preserve"> </w:t>
      </w:r>
      <w:r>
        <w:t>rou</w:t>
      </w:r>
      <w:r>
        <w:rPr>
          <w:spacing w:val="2"/>
        </w:rPr>
        <w:t>t</w:t>
      </w:r>
      <w:r>
        <w:t>ing</w:t>
      </w:r>
      <w:r>
        <w:rPr>
          <w:spacing w:val="2"/>
        </w:rPr>
        <w:t xml:space="preserve"> </w:t>
      </w:r>
      <w:r>
        <w:t>inter</w:t>
      </w:r>
      <w:r>
        <w:rPr>
          <w:spacing w:val="2"/>
        </w:rPr>
        <w:t>o</w:t>
      </w:r>
      <w:r>
        <w:t>perability,</w:t>
      </w:r>
      <w:r>
        <w:rPr>
          <w:spacing w:val="9"/>
        </w:rPr>
        <w:t xml:space="preserve"> </w:t>
      </w:r>
      <w:r>
        <w:t>di</w:t>
      </w:r>
      <w:r>
        <w:rPr>
          <w:spacing w:val="1"/>
        </w:rPr>
        <w:t>f</w:t>
      </w:r>
      <w:r>
        <w:t>ferences in</w:t>
      </w:r>
      <w:r>
        <w:rPr>
          <w:spacing w:val="9"/>
        </w:rPr>
        <w:t xml:space="preserve"> </w:t>
      </w:r>
      <w:r>
        <w:t>topology, variation</w:t>
      </w:r>
      <w:r>
        <w:rPr>
          <w:spacing w:val="10"/>
        </w:rPr>
        <w:t xml:space="preserve"> </w:t>
      </w:r>
      <w:r>
        <w:t>in</w:t>
      </w:r>
      <w:r>
        <w:rPr>
          <w:spacing w:val="8"/>
        </w:rPr>
        <w:t xml:space="preserve"> </w:t>
      </w:r>
      <w:r>
        <w:t>packet</w:t>
      </w:r>
      <w:r>
        <w:rPr>
          <w:spacing w:val="8"/>
        </w:rPr>
        <w:t xml:space="preserve"> </w:t>
      </w:r>
      <w:r>
        <w:t>forma</w:t>
      </w:r>
      <w:r>
        <w:rPr>
          <w:spacing w:val="2"/>
        </w:rPr>
        <w:t>t</w:t>
      </w:r>
      <w:r>
        <w:t>s,</w:t>
      </w:r>
      <w:r>
        <w:rPr>
          <w:spacing w:val="6"/>
        </w:rPr>
        <w:t xml:space="preserve"> </w:t>
      </w:r>
      <w:r>
        <w:t>handov</w:t>
      </w:r>
      <w:r>
        <w:rPr>
          <w:spacing w:val="2"/>
        </w:rPr>
        <w:t>e</w:t>
      </w:r>
      <w:r>
        <w:t>r dec</w:t>
      </w:r>
      <w:r>
        <w:rPr>
          <w:spacing w:val="2"/>
        </w:rPr>
        <w:t>i</w:t>
      </w:r>
      <w:r>
        <w:t>sion</w:t>
      </w:r>
      <w:r>
        <w:rPr>
          <w:spacing w:val="5"/>
        </w:rPr>
        <w:t xml:space="preserve"> </w:t>
      </w:r>
      <w:r>
        <w:t>and</w:t>
      </w:r>
      <w:r>
        <w:rPr>
          <w:spacing w:val="6"/>
        </w:rPr>
        <w:t xml:space="preserve"> </w:t>
      </w:r>
      <w:r>
        <w:t>IP mobi</w:t>
      </w:r>
      <w:r>
        <w:rPr>
          <w:spacing w:val="1"/>
        </w:rPr>
        <w:t>l</w:t>
      </w:r>
      <w:r>
        <w:t xml:space="preserve">ity </w:t>
      </w:r>
      <w:r>
        <w:rPr>
          <w:spacing w:val="2"/>
        </w:rPr>
        <w:t xml:space="preserve"> </w:t>
      </w:r>
      <w:r>
        <w:t xml:space="preserve">issues  etc. </w:t>
      </w:r>
      <w:r>
        <w:rPr>
          <w:spacing w:val="3"/>
        </w:rPr>
        <w:t xml:space="preserve"> </w:t>
      </w:r>
      <w:r>
        <w:t>Fur</w:t>
      </w:r>
      <w:r>
        <w:rPr>
          <w:spacing w:val="1"/>
        </w:rPr>
        <w:t>t</w:t>
      </w:r>
      <w:r>
        <w:t>her</w:t>
      </w:r>
      <w:r>
        <w:rPr>
          <w:spacing w:val="47"/>
        </w:rPr>
        <w:t xml:space="preserve"> </w:t>
      </w:r>
      <w:r>
        <w:t>gateway</w:t>
      </w:r>
      <w:r>
        <w:rPr>
          <w:spacing w:val="47"/>
        </w:rPr>
        <w:t xml:space="preserve"> </w:t>
      </w:r>
      <w:r>
        <w:t xml:space="preserve">selection </w:t>
      </w:r>
      <w:r>
        <w:rPr>
          <w:spacing w:val="4"/>
        </w:rPr>
        <w:t xml:space="preserve"> </w:t>
      </w:r>
      <w:r>
        <w:t xml:space="preserve">and </w:t>
      </w:r>
      <w:r>
        <w:rPr>
          <w:spacing w:val="1"/>
        </w:rPr>
        <w:t xml:space="preserve"> </w:t>
      </w:r>
      <w:r>
        <w:t>load balanc</w:t>
      </w:r>
      <w:r>
        <w:rPr>
          <w:spacing w:val="2"/>
        </w:rPr>
        <w:t>i</w:t>
      </w:r>
      <w:r>
        <w:t>ng</w:t>
      </w:r>
      <w:r>
        <w:rPr>
          <w:spacing w:val="3"/>
        </w:rPr>
        <w:t xml:space="preserve"> </w:t>
      </w:r>
      <w:r>
        <w:t>is</w:t>
      </w:r>
      <w:r>
        <w:rPr>
          <w:spacing w:val="2"/>
        </w:rPr>
        <w:t xml:space="preserve"> </w:t>
      </w:r>
      <w:r>
        <w:t>a</w:t>
      </w:r>
      <w:r>
        <w:rPr>
          <w:spacing w:val="5"/>
        </w:rPr>
        <w:t xml:space="preserve"> </w:t>
      </w:r>
      <w:r>
        <w:t>fund</w:t>
      </w:r>
      <w:r>
        <w:rPr>
          <w:spacing w:val="2"/>
        </w:rPr>
        <w:t>a</w:t>
      </w:r>
      <w:r>
        <w:t>mental</w:t>
      </w:r>
      <w:r>
        <w:rPr>
          <w:spacing w:val="1"/>
        </w:rPr>
        <w:t xml:space="preserve"> </w:t>
      </w:r>
      <w:r>
        <w:t>chall</w:t>
      </w:r>
      <w:r>
        <w:rPr>
          <w:spacing w:val="2"/>
        </w:rPr>
        <w:t>e</w:t>
      </w:r>
      <w:r>
        <w:t>nging is</w:t>
      </w:r>
      <w:r>
        <w:rPr>
          <w:spacing w:val="1"/>
        </w:rPr>
        <w:t>s</w:t>
      </w:r>
      <w:r>
        <w:t>ue</w:t>
      </w:r>
      <w:r>
        <w:rPr>
          <w:spacing w:val="2"/>
        </w:rPr>
        <w:t xml:space="preserve"> </w:t>
      </w:r>
      <w:r>
        <w:t>in</w:t>
      </w:r>
      <w:r>
        <w:rPr>
          <w:spacing w:val="4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hybrid MANET. In</w:t>
      </w:r>
      <w:r>
        <w:rPr>
          <w:spacing w:val="5"/>
        </w:rPr>
        <w:t xml:space="preserve"> </w:t>
      </w:r>
      <w:r>
        <w:t>mo</w:t>
      </w:r>
      <w:r>
        <w:rPr>
          <w:spacing w:val="1"/>
        </w:rPr>
        <w:t>s</w:t>
      </w:r>
      <w:r>
        <w:t>t</w:t>
      </w:r>
      <w:r>
        <w:rPr>
          <w:spacing w:val="3"/>
        </w:rPr>
        <w:t xml:space="preserve"> </w:t>
      </w:r>
      <w:r>
        <w:t>of</w:t>
      </w:r>
      <w:r>
        <w:rPr>
          <w:spacing w:val="5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gat</w:t>
      </w:r>
      <w:r>
        <w:rPr>
          <w:spacing w:val="2"/>
        </w:rPr>
        <w:t>e</w:t>
      </w:r>
      <w:r>
        <w:t>way</w:t>
      </w:r>
      <w:r>
        <w:rPr>
          <w:spacing w:val="3"/>
        </w:rPr>
        <w:t xml:space="preserve"> </w:t>
      </w:r>
      <w:r>
        <w:t>selec</w:t>
      </w:r>
      <w:r>
        <w:rPr>
          <w:spacing w:val="2"/>
        </w:rPr>
        <w:t>t</w:t>
      </w:r>
      <w:r>
        <w:t>ion</w:t>
      </w:r>
      <w:r>
        <w:rPr>
          <w:spacing w:val="3"/>
        </w:rPr>
        <w:t xml:space="preserve"> </w:t>
      </w:r>
      <w:r>
        <w:t>schemes</w:t>
      </w:r>
      <w:r>
        <w:rPr>
          <w:spacing w:val="2"/>
        </w:rPr>
        <w:t xml:space="preserve"> </w:t>
      </w:r>
      <w:r>
        <w:t>traffic is</w:t>
      </w:r>
      <w:r>
        <w:rPr>
          <w:spacing w:val="6"/>
        </w:rPr>
        <w:t xml:space="preserve"> </w:t>
      </w:r>
      <w:r>
        <w:t>not</w:t>
      </w:r>
      <w:r>
        <w:rPr>
          <w:spacing w:val="6"/>
        </w:rPr>
        <w:t xml:space="preserve"> </w:t>
      </w:r>
      <w:r>
        <w:t>distribu</w:t>
      </w:r>
      <w:r>
        <w:rPr>
          <w:spacing w:val="2"/>
        </w:rPr>
        <w:t>t</w:t>
      </w:r>
      <w:r>
        <w:t>ed over</w:t>
      </w:r>
      <w:r>
        <w:rPr>
          <w:spacing w:val="5"/>
        </w:rPr>
        <w:t xml:space="preserve"> </w:t>
      </w:r>
      <w:r>
        <w:t>multip</w:t>
      </w:r>
      <w:r>
        <w:rPr>
          <w:spacing w:val="2"/>
        </w:rPr>
        <w:t>l</w:t>
      </w:r>
      <w:r>
        <w:t>e</w:t>
      </w:r>
      <w:r>
        <w:rPr>
          <w:spacing w:val="8"/>
        </w:rPr>
        <w:t xml:space="preserve"> </w:t>
      </w:r>
      <w:r>
        <w:t>gateways,</w:t>
      </w:r>
      <w:r>
        <w:rPr>
          <w:spacing w:val="2"/>
        </w:rPr>
        <w:t xml:space="preserve"> </w:t>
      </w:r>
      <w:r>
        <w:t>one</w:t>
      </w:r>
      <w:r>
        <w:rPr>
          <w:spacing w:val="6"/>
        </w:rPr>
        <w:t xml:space="preserve"> </w:t>
      </w:r>
      <w:r>
        <w:t>gatew</w:t>
      </w:r>
      <w:r>
        <w:rPr>
          <w:spacing w:val="2"/>
        </w:rPr>
        <w:t>a</w:t>
      </w:r>
      <w:r>
        <w:t>y</w:t>
      </w:r>
      <w:r>
        <w:rPr>
          <w:spacing w:val="7"/>
        </w:rPr>
        <w:t xml:space="preserve"> </w:t>
      </w:r>
      <w:r>
        <w:t>is used</w:t>
      </w:r>
      <w:r>
        <w:rPr>
          <w:spacing w:val="-3"/>
        </w:rPr>
        <w:t xml:space="preserve"> </w:t>
      </w:r>
      <w:r>
        <w:t>as a pr</w:t>
      </w:r>
      <w:r>
        <w:rPr>
          <w:spacing w:val="1"/>
        </w:rPr>
        <w:t>i</w:t>
      </w:r>
      <w:r>
        <w:t>mary</w:t>
      </w:r>
      <w:r>
        <w:rPr>
          <w:spacing w:val="-1"/>
        </w:rPr>
        <w:t xml:space="preserve"> </w:t>
      </w:r>
      <w:r>
        <w:t>gat</w:t>
      </w:r>
      <w:r>
        <w:rPr>
          <w:spacing w:val="2"/>
        </w:rPr>
        <w:t>e</w:t>
      </w:r>
      <w:r>
        <w:t>way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oth</w:t>
      </w:r>
      <w:r>
        <w:rPr>
          <w:spacing w:val="2"/>
        </w:rPr>
        <w:t>e</w:t>
      </w:r>
      <w:r>
        <w:t>r</w:t>
      </w:r>
      <w:r>
        <w:rPr>
          <w:spacing w:val="-1"/>
        </w:rPr>
        <w:t xml:space="preserve"> </w:t>
      </w:r>
      <w:r>
        <w:t>alterna</w:t>
      </w:r>
      <w:r>
        <w:rPr>
          <w:spacing w:val="2"/>
        </w:rPr>
        <w:t>t</w:t>
      </w:r>
      <w:r>
        <w:t>e gat</w:t>
      </w:r>
      <w:r>
        <w:rPr>
          <w:spacing w:val="2"/>
        </w:rPr>
        <w:t>e</w:t>
      </w:r>
      <w:r>
        <w:t>ways</w:t>
      </w:r>
      <w:r>
        <w:rPr>
          <w:spacing w:val="-2"/>
        </w:rPr>
        <w:t xml:space="preserve"> </w:t>
      </w:r>
      <w:r>
        <w:t>are used</w:t>
      </w:r>
      <w:r>
        <w:rPr>
          <w:spacing w:val="4"/>
        </w:rPr>
        <w:t xml:space="preserve"> </w:t>
      </w:r>
      <w:r>
        <w:t>wh</w:t>
      </w:r>
      <w:r>
        <w:rPr>
          <w:spacing w:val="2"/>
        </w:rPr>
        <w:t>e</w:t>
      </w:r>
      <w:r>
        <w:t>n</w:t>
      </w:r>
      <w:r>
        <w:rPr>
          <w:spacing w:val="4"/>
        </w:rPr>
        <w:t xml:space="preserve"> </w:t>
      </w:r>
      <w:r>
        <w:t>primary</w:t>
      </w:r>
      <w:r>
        <w:rPr>
          <w:spacing w:val="9"/>
        </w:rPr>
        <w:t xml:space="preserve"> </w:t>
      </w:r>
      <w:r>
        <w:t>one</w:t>
      </w:r>
      <w:r>
        <w:rPr>
          <w:spacing w:val="5"/>
        </w:rPr>
        <w:t xml:space="preserve"> </w:t>
      </w:r>
      <w:r>
        <w:t>is</w:t>
      </w:r>
      <w:r>
        <w:rPr>
          <w:spacing w:val="7"/>
        </w:rPr>
        <w:t xml:space="preserve"> </w:t>
      </w:r>
      <w:r>
        <w:t>n</w:t>
      </w:r>
      <w:r>
        <w:rPr>
          <w:spacing w:val="1"/>
        </w:rPr>
        <w:t>o</w:t>
      </w:r>
      <w:r>
        <w:t>t</w:t>
      </w:r>
      <w:r>
        <w:rPr>
          <w:spacing w:val="6"/>
        </w:rPr>
        <w:t xml:space="preserve"> </w:t>
      </w:r>
      <w:r>
        <w:t>worki</w:t>
      </w:r>
      <w:r>
        <w:rPr>
          <w:spacing w:val="2"/>
        </w:rPr>
        <w:t>n</w:t>
      </w:r>
      <w:r>
        <w:t>g. T</w:t>
      </w:r>
      <w:r>
        <w:rPr>
          <w:spacing w:val="1"/>
        </w:rPr>
        <w:t>h</w:t>
      </w:r>
      <w:r>
        <w:t>is</w:t>
      </w:r>
      <w:r>
        <w:rPr>
          <w:spacing w:val="5"/>
        </w:rPr>
        <w:t xml:space="preserve"> </w:t>
      </w:r>
      <w:r>
        <w:t>makes</w:t>
      </w:r>
      <w:r>
        <w:rPr>
          <w:spacing w:val="4"/>
        </w:rPr>
        <w:t xml:space="preserve"> </w:t>
      </w:r>
      <w:r>
        <w:t>the problem</w:t>
      </w:r>
      <w:r>
        <w:rPr>
          <w:spacing w:val="2"/>
        </w:rPr>
        <w:t xml:space="preserve"> </w:t>
      </w:r>
      <w:r>
        <w:t>of</w:t>
      </w:r>
      <w:r>
        <w:rPr>
          <w:spacing w:val="5"/>
        </w:rPr>
        <w:t xml:space="preserve"> </w:t>
      </w:r>
      <w:r>
        <w:t>gatew</w:t>
      </w:r>
      <w:r>
        <w:rPr>
          <w:spacing w:val="2"/>
        </w:rPr>
        <w:t>a</w:t>
      </w:r>
      <w:r>
        <w:t>y</w:t>
      </w:r>
      <w:r>
        <w:rPr>
          <w:spacing w:val="6"/>
        </w:rPr>
        <w:t xml:space="preserve"> </w:t>
      </w:r>
      <w:r>
        <w:t>discovery and</w:t>
      </w:r>
      <w:r>
        <w:rPr>
          <w:spacing w:val="5"/>
        </w:rPr>
        <w:t xml:space="preserve"> </w:t>
      </w:r>
      <w:r>
        <w:t>load</w:t>
      </w:r>
      <w:r>
        <w:rPr>
          <w:spacing w:val="7"/>
        </w:rPr>
        <w:t xml:space="preserve"> </w:t>
      </w:r>
      <w:r>
        <w:t>bal</w:t>
      </w:r>
      <w:r>
        <w:rPr>
          <w:spacing w:val="2"/>
        </w:rPr>
        <w:t>a</w:t>
      </w:r>
      <w:r>
        <w:t>ncing</w:t>
      </w:r>
      <w:r>
        <w:rPr>
          <w:spacing w:val="3"/>
        </w:rPr>
        <w:t xml:space="preserve"> </w:t>
      </w:r>
      <w:r>
        <w:t>more chall</w:t>
      </w:r>
      <w:r>
        <w:rPr>
          <w:spacing w:val="2"/>
        </w:rPr>
        <w:t>e</w:t>
      </w:r>
      <w:r>
        <w:t>nging.</w:t>
      </w:r>
      <w:r>
        <w:rPr>
          <w:spacing w:val="10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propo</w:t>
      </w:r>
      <w:r>
        <w:rPr>
          <w:spacing w:val="2"/>
        </w:rPr>
        <w:t>s</w:t>
      </w:r>
      <w:r>
        <w:t>ed</w:t>
      </w:r>
      <w:r>
        <w:rPr>
          <w:spacing w:val="8"/>
        </w:rPr>
        <w:t xml:space="preserve"> </w:t>
      </w:r>
      <w:r>
        <w:t>sche</w:t>
      </w:r>
      <w:r>
        <w:rPr>
          <w:spacing w:val="2"/>
        </w:rPr>
        <w:t>m</w:t>
      </w:r>
      <w:r>
        <w:t>e</w:t>
      </w:r>
      <w:r>
        <w:rPr>
          <w:spacing w:val="9"/>
        </w:rPr>
        <w:t xml:space="preserve"> </w:t>
      </w:r>
      <w:r>
        <w:t>redirects</w:t>
      </w:r>
      <w:r>
        <w:rPr>
          <w:spacing w:val="16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traffic of the</w:t>
      </w:r>
      <w:r>
        <w:rPr>
          <w:spacing w:val="4"/>
        </w:rPr>
        <w:t xml:space="preserve"> </w:t>
      </w:r>
      <w:r>
        <w:t>sour</w:t>
      </w:r>
      <w:r>
        <w:rPr>
          <w:spacing w:val="2"/>
        </w:rPr>
        <w:t>c</w:t>
      </w:r>
      <w:r>
        <w:t>e node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heavily</w:t>
      </w:r>
      <w:r>
        <w:rPr>
          <w:spacing w:val="6"/>
        </w:rPr>
        <w:t xml:space="preserve"> </w:t>
      </w:r>
      <w:r>
        <w:t>loaded</w:t>
      </w:r>
      <w:r>
        <w:rPr>
          <w:spacing w:val="5"/>
        </w:rPr>
        <w:t xml:space="preserve"> </w:t>
      </w:r>
      <w:r>
        <w:t>gat</w:t>
      </w:r>
      <w:r>
        <w:rPr>
          <w:spacing w:val="2"/>
        </w:rPr>
        <w:t>e</w:t>
      </w:r>
      <w:r>
        <w:t>way</w:t>
      </w:r>
      <w:r>
        <w:rPr>
          <w:spacing w:val="1"/>
        </w:rPr>
        <w:t xml:space="preserve"> </w:t>
      </w:r>
      <w:r>
        <w:t>to</w:t>
      </w:r>
      <w:r>
        <w:rPr>
          <w:spacing w:val="5"/>
        </w:rPr>
        <w:t xml:space="preserve"> </w:t>
      </w:r>
      <w:r>
        <w:t xml:space="preserve">lightly loaded </w:t>
      </w:r>
      <w:r>
        <w:rPr>
          <w:spacing w:val="1"/>
        </w:rPr>
        <w:t xml:space="preserve"> </w:t>
      </w:r>
      <w:r>
        <w:t>gat</w:t>
      </w:r>
      <w:r>
        <w:rPr>
          <w:spacing w:val="2"/>
        </w:rPr>
        <w:t>e</w:t>
      </w:r>
      <w:r>
        <w:t>way,</w:t>
      </w:r>
      <w:r>
        <w:rPr>
          <w:spacing w:val="47"/>
        </w:rPr>
        <w:t xml:space="preserve"> </w:t>
      </w:r>
      <w:r>
        <w:t>preventing</w:t>
      </w:r>
      <w:r>
        <w:rPr>
          <w:spacing w:val="43"/>
        </w:rPr>
        <w:t xml:space="preserve"> </w:t>
      </w:r>
      <w:r>
        <w:t>conge</w:t>
      </w:r>
      <w:r>
        <w:rPr>
          <w:spacing w:val="2"/>
        </w:rPr>
        <w:t>s</w:t>
      </w:r>
      <w:r>
        <w:t>tion</w:t>
      </w:r>
      <w:r>
        <w:rPr>
          <w:spacing w:val="45"/>
        </w:rPr>
        <w:t xml:space="preserve"> </w:t>
      </w:r>
      <w:r>
        <w:t>in  advan</w:t>
      </w:r>
      <w:r>
        <w:rPr>
          <w:spacing w:val="2"/>
        </w:rPr>
        <w:t>c</w:t>
      </w:r>
      <w:r>
        <w:t xml:space="preserve">e. </w:t>
      </w:r>
      <w:r>
        <w:rPr>
          <w:spacing w:val="1"/>
        </w:rPr>
        <w:t xml:space="preserve"> </w:t>
      </w:r>
      <w:r>
        <w:t>The aim</w:t>
      </w:r>
      <w:r>
        <w:rPr>
          <w:spacing w:val="1"/>
        </w:rPr>
        <w:t xml:space="preserve"> </w:t>
      </w:r>
      <w:r>
        <w:t>is to</w:t>
      </w:r>
      <w:r>
        <w:rPr>
          <w:spacing w:val="1"/>
        </w:rPr>
        <w:t xml:space="preserve"> </w:t>
      </w:r>
      <w:r>
        <w:t>obtain</w:t>
      </w:r>
      <w:r>
        <w:rPr>
          <w:spacing w:val="1"/>
        </w:rPr>
        <w:t xml:space="preserve"> </w:t>
      </w:r>
      <w:r>
        <w:t>better</w:t>
      </w:r>
      <w:r>
        <w:rPr>
          <w:spacing w:val="1"/>
        </w:rPr>
        <w:t xml:space="preserve"> n</w:t>
      </w:r>
      <w:r>
        <w:t>etwork</w:t>
      </w:r>
      <w:r>
        <w:rPr>
          <w:spacing w:val="-6"/>
        </w:rPr>
        <w:t xml:space="preserve"> </w:t>
      </w:r>
      <w:r>
        <w:t>per</w:t>
      </w:r>
      <w:r>
        <w:rPr>
          <w:spacing w:val="2"/>
        </w:rPr>
        <w:t>f</w:t>
      </w:r>
      <w:r>
        <w:t>ormanc</w:t>
      </w:r>
      <w:r>
        <w:rPr>
          <w:spacing w:val="2"/>
        </w:rPr>
        <w:t>e</w:t>
      </w:r>
      <w:r>
        <w:t>,</w:t>
      </w:r>
      <w:r>
        <w:rPr>
          <w:spacing w:val="-4"/>
        </w:rPr>
        <w:t xml:space="preserve"> </w:t>
      </w:r>
      <w:r>
        <w:t>such</w:t>
      </w:r>
      <w:r>
        <w:rPr>
          <w:spacing w:val="-3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higher throughput</w:t>
      </w:r>
      <w:r>
        <w:rPr>
          <w:spacing w:val="10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better</w:t>
      </w:r>
      <w:r>
        <w:rPr>
          <w:spacing w:val="18"/>
        </w:rPr>
        <w:t xml:space="preserve"> </w:t>
      </w:r>
      <w:r>
        <w:t>netwo</w:t>
      </w:r>
      <w:r>
        <w:rPr>
          <w:spacing w:val="2"/>
        </w:rPr>
        <w:t>r</w:t>
      </w:r>
      <w:r>
        <w:t>k</w:t>
      </w:r>
      <w:r>
        <w:rPr>
          <w:spacing w:val="9"/>
        </w:rPr>
        <w:t xml:space="preserve"> </w:t>
      </w:r>
      <w:r>
        <w:t>res</w:t>
      </w:r>
      <w:r>
        <w:rPr>
          <w:spacing w:val="2"/>
        </w:rPr>
        <w:t>o</w:t>
      </w:r>
      <w:r>
        <w:t>urce</w:t>
      </w:r>
      <w:r>
        <w:rPr>
          <w:spacing w:val="14"/>
        </w:rPr>
        <w:t xml:space="preserve"> </w:t>
      </w:r>
      <w:r>
        <w:t>utiliz</w:t>
      </w:r>
      <w:r>
        <w:rPr>
          <w:spacing w:val="2"/>
        </w:rPr>
        <w:t>a</w:t>
      </w:r>
      <w:r>
        <w:t>tion.</w:t>
      </w:r>
    </w:p>
    <w:p w:rsidR="005C5CE4" w:rsidRDefault="00F86469">
      <w:pPr>
        <w:spacing w:line="259" w:lineRule="auto"/>
        <w:ind w:right="86" w:firstLine="227"/>
        <w:jc w:val="both"/>
      </w:pPr>
      <w:r>
        <w:t xml:space="preserve">The </w:t>
      </w:r>
      <w:r>
        <w:rPr>
          <w:spacing w:val="1"/>
        </w:rPr>
        <w:t xml:space="preserve"> </w:t>
      </w:r>
      <w:r>
        <w:t>rema</w:t>
      </w:r>
      <w:r>
        <w:rPr>
          <w:spacing w:val="2"/>
        </w:rPr>
        <w:t>i</w:t>
      </w:r>
      <w:r>
        <w:t>nder</w:t>
      </w:r>
      <w:r>
        <w:rPr>
          <w:spacing w:val="46"/>
        </w:rPr>
        <w:t xml:space="preserve"> </w:t>
      </w:r>
      <w:r>
        <w:t>of</w:t>
      </w:r>
      <w:r>
        <w:rPr>
          <w:spacing w:val="48"/>
        </w:rPr>
        <w:t xml:space="preserve"> </w:t>
      </w:r>
      <w:r>
        <w:t>the  paper</w:t>
      </w:r>
      <w:r>
        <w:rPr>
          <w:spacing w:val="48"/>
        </w:rPr>
        <w:t xml:space="preserve"> </w:t>
      </w:r>
      <w:r>
        <w:t>is</w:t>
      </w:r>
      <w:r>
        <w:rPr>
          <w:spacing w:val="49"/>
        </w:rPr>
        <w:t xml:space="preserve"> </w:t>
      </w:r>
      <w:r>
        <w:t>struc</w:t>
      </w:r>
      <w:r>
        <w:rPr>
          <w:spacing w:val="2"/>
        </w:rPr>
        <w:t>t</w:t>
      </w:r>
      <w:r>
        <w:t>ured</w:t>
      </w:r>
      <w:r>
        <w:rPr>
          <w:spacing w:val="43"/>
        </w:rPr>
        <w:t xml:space="preserve"> </w:t>
      </w:r>
      <w:r>
        <w:t>as</w:t>
      </w:r>
      <w:r>
        <w:rPr>
          <w:spacing w:val="48"/>
        </w:rPr>
        <w:t xml:space="preserve"> </w:t>
      </w:r>
      <w:r>
        <w:t>follo</w:t>
      </w:r>
      <w:r>
        <w:rPr>
          <w:spacing w:val="2"/>
        </w:rPr>
        <w:t>w</w:t>
      </w:r>
      <w:r>
        <w:t>s: Sect.</w:t>
      </w:r>
      <w:r>
        <w:rPr>
          <w:spacing w:val="8"/>
        </w:rPr>
        <w:t xml:space="preserve"> </w:t>
      </w:r>
      <w:r>
        <w:rPr>
          <w:color w:val="0000FF"/>
        </w:rPr>
        <w:t xml:space="preserve">2 </w:t>
      </w:r>
      <w:r>
        <w:rPr>
          <w:color w:val="0000FF"/>
          <w:spacing w:val="14"/>
        </w:rPr>
        <w:t xml:space="preserve"> </w:t>
      </w:r>
      <w:r>
        <w:rPr>
          <w:color w:val="000000"/>
        </w:rPr>
        <w:t xml:space="preserve">provides </w:t>
      </w:r>
      <w:r>
        <w:rPr>
          <w:color w:val="000000"/>
          <w:spacing w:val="9"/>
        </w:rPr>
        <w:t xml:space="preserve"> </w:t>
      </w:r>
      <w:r>
        <w:rPr>
          <w:color w:val="000000"/>
        </w:rPr>
        <w:t xml:space="preserve">the </w:t>
      </w:r>
      <w:r>
        <w:rPr>
          <w:color w:val="000000"/>
          <w:spacing w:val="15"/>
        </w:rPr>
        <w:t xml:space="preserve"> </w:t>
      </w:r>
      <w:r>
        <w:rPr>
          <w:color w:val="000000"/>
        </w:rPr>
        <w:t>challe</w:t>
      </w:r>
      <w:r>
        <w:rPr>
          <w:color w:val="000000"/>
          <w:spacing w:val="2"/>
        </w:rPr>
        <w:t>n</w:t>
      </w:r>
      <w:r>
        <w:rPr>
          <w:color w:val="000000"/>
        </w:rPr>
        <w:t xml:space="preserve">ges </w:t>
      </w:r>
      <w:r>
        <w:rPr>
          <w:color w:val="000000"/>
          <w:spacing w:val="11"/>
        </w:rPr>
        <w:t xml:space="preserve"> </w:t>
      </w:r>
      <w:r>
        <w:rPr>
          <w:color w:val="000000"/>
        </w:rPr>
        <w:t xml:space="preserve">in </w:t>
      </w:r>
      <w:r>
        <w:rPr>
          <w:color w:val="000000"/>
          <w:spacing w:val="14"/>
        </w:rPr>
        <w:t xml:space="preserve"> </w:t>
      </w:r>
      <w:r>
        <w:rPr>
          <w:color w:val="000000"/>
        </w:rPr>
        <w:t xml:space="preserve">the </w:t>
      </w:r>
      <w:r>
        <w:rPr>
          <w:color w:val="000000"/>
          <w:spacing w:val="15"/>
        </w:rPr>
        <w:t xml:space="preserve"> </w:t>
      </w:r>
      <w:r>
        <w:rPr>
          <w:color w:val="000000"/>
        </w:rPr>
        <w:t xml:space="preserve">field  of </w:t>
      </w:r>
      <w:r>
        <w:rPr>
          <w:color w:val="000000"/>
          <w:spacing w:val="13"/>
        </w:rPr>
        <w:t xml:space="preserve"> </w:t>
      </w:r>
      <w:r>
        <w:rPr>
          <w:color w:val="000000"/>
        </w:rPr>
        <w:t>hybrid MANET.</w:t>
      </w:r>
      <w:r>
        <w:rPr>
          <w:color w:val="000000"/>
          <w:spacing w:val="17"/>
        </w:rPr>
        <w:t xml:space="preserve"> </w:t>
      </w:r>
      <w:r>
        <w:rPr>
          <w:color w:val="000000"/>
        </w:rPr>
        <w:t>Sec</w:t>
      </w:r>
      <w:r>
        <w:rPr>
          <w:color w:val="000000"/>
          <w:spacing w:val="2"/>
        </w:rPr>
        <w:t>t</w:t>
      </w:r>
      <w:r>
        <w:rPr>
          <w:color w:val="000000"/>
        </w:rPr>
        <w:t xml:space="preserve">ion </w:t>
      </w:r>
      <w:r>
        <w:rPr>
          <w:color w:val="0000FF"/>
        </w:rPr>
        <w:t>3</w:t>
      </w:r>
      <w:r>
        <w:rPr>
          <w:color w:val="0000FF"/>
          <w:spacing w:val="22"/>
        </w:rPr>
        <w:t xml:space="preserve"> </w:t>
      </w:r>
      <w:r>
        <w:rPr>
          <w:color w:val="000000"/>
        </w:rPr>
        <w:t>pre</w:t>
      </w:r>
      <w:r>
        <w:rPr>
          <w:color w:val="000000"/>
          <w:spacing w:val="2"/>
        </w:rPr>
        <w:t>s</w:t>
      </w:r>
      <w:r>
        <w:rPr>
          <w:color w:val="000000"/>
        </w:rPr>
        <w:t>ents</w:t>
      </w:r>
      <w:r>
        <w:rPr>
          <w:color w:val="000000"/>
          <w:spacing w:val="17"/>
        </w:rPr>
        <w:t xml:space="preserve"> </w:t>
      </w:r>
      <w:r>
        <w:rPr>
          <w:color w:val="000000"/>
        </w:rPr>
        <w:t>related</w:t>
      </w:r>
      <w:r>
        <w:rPr>
          <w:color w:val="000000"/>
          <w:spacing w:val="25"/>
        </w:rPr>
        <w:t xml:space="preserve"> </w:t>
      </w:r>
      <w:r>
        <w:rPr>
          <w:color w:val="000000"/>
        </w:rPr>
        <w:t>work</w:t>
      </w:r>
      <w:r>
        <w:rPr>
          <w:color w:val="000000"/>
          <w:spacing w:val="19"/>
        </w:rPr>
        <w:t xml:space="preserve"> </w:t>
      </w:r>
      <w:r>
        <w:rPr>
          <w:color w:val="000000"/>
        </w:rPr>
        <w:t>for</w:t>
      </w:r>
      <w:r>
        <w:rPr>
          <w:color w:val="000000"/>
          <w:spacing w:val="20"/>
        </w:rPr>
        <w:t xml:space="preserve"> </w:t>
      </w:r>
      <w:r>
        <w:rPr>
          <w:color w:val="000000"/>
        </w:rPr>
        <w:t>adhoc</w:t>
      </w:r>
      <w:r>
        <w:rPr>
          <w:color w:val="000000"/>
          <w:spacing w:val="20"/>
        </w:rPr>
        <w:t xml:space="preserve"> </w:t>
      </w:r>
      <w:r>
        <w:rPr>
          <w:color w:val="000000"/>
        </w:rPr>
        <w:t>net- work</w:t>
      </w:r>
      <w:r>
        <w:rPr>
          <w:color w:val="000000"/>
          <w:spacing w:val="7"/>
        </w:rPr>
        <w:t xml:space="preserve"> </w:t>
      </w:r>
      <w:r>
        <w:rPr>
          <w:color w:val="000000"/>
        </w:rPr>
        <w:t>conne</w:t>
      </w:r>
      <w:r>
        <w:rPr>
          <w:color w:val="000000"/>
          <w:spacing w:val="2"/>
        </w:rPr>
        <w:t>c</w:t>
      </w:r>
      <w:r>
        <w:rPr>
          <w:color w:val="000000"/>
        </w:rPr>
        <w:t>ted</w:t>
      </w:r>
      <w:r>
        <w:rPr>
          <w:color w:val="000000"/>
          <w:spacing w:val="11"/>
        </w:rPr>
        <w:t xml:space="preserve"> </w:t>
      </w:r>
      <w:r>
        <w:rPr>
          <w:color w:val="000000"/>
        </w:rPr>
        <w:t>to</w:t>
      </w:r>
      <w:r>
        <w:rPr>
          <w:color w:val="000000"/>
          <w:spacing w:val="12"/>
        </w:rPr>
        <w:t xml:space="preserve"> </w:t>
      </w:r>
      <w:r>
        <w:rPr>
          <w:color w:val="000000"/>
        </w:rPr>
        <w:t>the</w:t>
      </w:r>
      <w:r>
        <w:rPr>
          <w:color w:val="000000"/>
          <w:spacing w:val="11"/>
        </w:rPr>
        <w:t xml:space="preserve"> </w:t>
      </w:r>
      <w:r>
        <w:rPr>
          <w:color w:val="000000"/>
        </w:rPr>
        <w:t>fixed netwo</w:t>
      </w:r>
      <w:r>
        <w:rPr>
          <w:color w:val="000000"/>
          <w:spacing w:val="2"/>
        </w:rPr>
        <w:t>r</w:t>
      </w:r>
      <w:r>
        <w:rPr>
          <w:color w:val="000000"/>
        </w:rPr>
        <w:t>k.</w:t>
      </w:r>
      <w:r>
        <w:rPr>
          <w:color w:val="000000"/>
          <w:spacing w:val="3"/>
        </w:rPr>
        <w:t xml:space="preserve"> </w:t>
      </w:r>
      <w:r>
        <w:rPr>
          <w:color w:val="000000"/>
        </w:rPr>
        <w:t>S</w:t>
      </w:r>
      <w:r>
        <w:rPr>
          <w:color w:val="000000"/>
          <w:spacing w:val="2"/>
        </w:rPr>
        <w:t>e</w:t>
      </w:r>
      <w:r>
        <w:rPr>
          <w:color w:val="000000"/>
        </w:rPr>
        <w:t xml:space="preserve">ction </w:t>
      </w:r>
      <w:r>
        <w:rPr>
          <w:color w:val="0000FF"/>
        </w:rPr>
        <w:t>4</w:t>
      </w:r>
      <w:r>
        <w:rPr>
          <w:color w:val="0000FF"/>
          <w:spacing w:val="10"/>
        </w:rPr>
        <w:t xml:space="preserve"> </w:t>
      </w:r>
      <w:r>
        <w:rPr>
          <w:color w:val="000000"/>
        </w:rPr>
        <w:t>desc</w:t>
      </w:r>
      <w:r>
        <w:rPr>
          <w:color w:val="000000"/>
          <w:spacing w:val="2"/>
        </w:rPr>
        <w:t>r</w:t>
      </w:r>
      <w:r>
        <w:rPr>
          <w:color w:val="000000"/>
        </w:rPr>
        <w:t>ibes the</w:t>
      </w:r>
      <w:r>
        <w:rPr>
          <w:color w:val="000000"/>
          <w:spacing w:val="4"/>
        </w:rPr>
        <w:t xml:space="preserve"> </w:t>
      </w:r>
      <w:r>
        <w:rPr>
          <w:color w:val="000000"/>
        </w:rPr>
        <w:t>propo</w:t>
      </w:r>
      <w:r>
        <w:rPr>
          <w:color w:val="000000"/>
          <w:spacing w:val="2"/>
        </w:rPr>
        <w:t>s</w:t>
      </w:r>
      <w:r>
        <w:rPr>
          <w:color w:val="000000"/>
        </w:rPr>
        <w:t>ed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QoS based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gat</w:t>
      </w:r>
      <w:r>
        <w:rPr>
          <w:color w:val="000000"/>
          <w:spacing w:val="2"/>
        </w:rPr>
        <w:t>e</w:t>
      </w:r>
      <w:r>
        <w:rPr>
          <w:color w:val="000000"/>
        </w:rPr>
        <w:t>way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load</w:t>
      </w:r>
      <w:r>
        <w:rPr>
          <w:color w:val="000000"/>
          <w:spacing w:val="5"/>
        </w:rPr>
        <w:t xml:space="preserve"> </w:t>
      </w:r>
      <w:r>
        <w:rPr>
          <w:color w:val="000000"/>
        </w:rPr>
        <w:t>balancing</w:t>
      </w:r>
      <w:r>
        <w:rPr>
          <w:color w:val="000000"/>
          <w:spacing w:val="5"/>
        </w:rPr>
        <w:t xml:space="preserve"> </w:t>
      </w:r>
      <w:r>
        <w:rPr>
          <w:color w:val="000000"/>
        </w:rPr>
        <w:t>sche</w:t>
      </w:r>
      <w:r>
        <w:rPr>
          <w:color w:val="000000"/>
          <w:spacing w:val="2"/>
        </w:rPr>
        <w:t>m</w:t>
      </w:r>
      <w:r>
        <w:rPr>
          <w:color w:val="000000"/>
        </w:rPr>
        <w:t>e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lastRenderedPageBreak/>
        <w:t>to distribu</w:t>
      </w:r>
      <w:r>
        <w:rPr>
          <w:color w:val="000000"/>
          <w:spacing w:val="2"/>
        </w:rPr>
        <w:t>t</w:t>
      </w:r>
      <w:r>
        <w:rPr>
          <w:color w:val="000000"/>
        </w:rPr>
        <w:t>e</w:t>
      </w:r>
      <w:r>
        <w:rPr>
          <w:color w:val="000000"/>
          <w:spacing w:val="5"/>
        </w:rPr>
        <w:t xml:space="preserve"> </w:t>
      </w:r>
      <w:r>
        <w:rPr>
          <w:color w:val="000000"/>
        </w:rPr>
        <w:t>traffic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am</w:t>
      </w:r>
      <w:r>
        <w:rPr>
          <w:color w:val="000000"/>
          <w:spacing w:val="2"/>
        </w:rPr>
        <w:t>o</w:t>
      </w:r>
      <w:r>
        <w:rPr>
          <w:color w:val="000000"/>
        </w:rPr>
        <w:t>ng</w:t>
      </w:r>
      <w:r>
        <w:rPr>
          <w:color w:val="000000"/>
          <w:spacing w:val="10"/>
        </w:rPr>
        <w:t xml:space="preserve"> </w:t>
      </w:r>
      <w:r>
        <w:rPr>
          <w:color w:val="000000"/>
        </w:rPr>
        <w:t>avail</w:t>
      </w:r>
      <w:r>
        <w:rPr>
          <w:color w:val="000000"/>
          <w:spacing w:val="2"/>
        </w:rPr>
        <w:t>a</w:t>
      </w:r>
      <w:r>
        <w:rPr>
          <w:color w:val="000000"/>
        </w:rPr>
        <w:t>ble</w:t>
      </w:r>
      <w:r>
        <w:rPr>
          <w:color w:val="000000"/>
          <w:spacing w:val="13"/>
        </w:rPr>
        <w:t xml:space="preserve"> </w:t>
      </w:r>
      <w:r>
        <w:rPr>
          <w:color w:val="000000"/>
        </w:rPr>
        <w:t>gateways</w:t>
      </w:r>
      <w:r>
        <w:rPr>
          <w:color w:val="000000"/>
          <w:spacing w:val="7"/>
        </w:rPr>
        <w:t xml:space="preserve"> </w:t>
      </w:r>
      <w:r>
        <w:rPr>
          <w:color w:val="000000"/>
        </w:rPr>
        <w:t>when</w:t>
      </w:r>
      <w:r>
        <w:rPr>
          <w:color w:val="000000"/>
          <w:spacing w:val="9"/>
        </w:rPr>
        <w:t xml:space="preserve"> </w:t>
      </w:r>
      <w:r>
        <w:rPr>
          <w:color w:val="000000"/>
        </w:rPr>
        <w:t>MANET conne</w:t>
      </w:r>
      <w:r>
        <w:rPr>
          <w:color w:val="000000"/>
          <w:spacing w:val="2"/>
        </w:rPr>
        <w:t>c</w:t>
      </w:r>
      <w:r>
        <w:rPr>
          <w:color w:val="000000"/>
        </w:rPr>
        <w:t>ted</w:t>
      </w:r>
      <w:r>
        <w:rPr>
          <w:color w:val="000000"/>
          <w:spacing w:val="4"/>
        </w:rPr>
        <w:t xml:space="preserve"> </w:t>
      </w:r>
      <w:r>
        <w:rPr>
          <w:color w:val="000000"/>
        </w:rPr>
        <w:t>to</w:t>
      </w:r>
      <w:r>
        <w:rPr>
          <w:color w:val="000000"/>
          <w:spacing w:val="3"/>
        </w:rPr>
        <w:t xml:space="preserve"> </w:t>
      </w:r>
      <w:r>
        <w:rPr>
          <w:color w:val="000000"/>
        </w:rPr>
        <w:t>Intern</w:t>
      </w:r>
      <w:r>
        <w:rPr>
          <w:color w:val="000000"/>
          <w:spacing w:val="2"/>
        </w:rPr>
        <w:t>e</w:t>
      </w:r>
      <w:r>
        <w:rPr>
          <w:color w:val="000000"/>
        </w:rPr>
        <w:t>t.</w:t>
      </w:r>
      <w:r>
        <w:rPr>
          <w:color w:val="000000"/>
          <w:spacing w:val="3"/>
        </w:rPr>
        <w:t xml:space="preserve"> </w:t>
      </w:r>
      <w:r>
        <w:rPr>
          <w:color w:val="000000"/>
        </w:rPr>
        <w:t>Section</w:t>
      </w:r>
      <w:r>
        <w:rPr>
          <w:color w:val="000000"/>
          <w:spacing w:val="17"/>
        </w:rPr>
        <w:t xml:space="preserve"> </w:t>
      </w:r>
      <w:r>
        <w:rPr>
          <w:color w:val="0000FF"/>
        </w:rPr>
        <w:t>5</w:t>
      </w:r>
      <w:r>
        <w:rPr>
          <w:color w:val="0000FF"/>
          <w:spacing w:val="1"/>
        </w:rPr>
        <w:t xml:space="preserve"> </w:t>
      </w:r>
      <w:r>
        <w:rPr>
          <w:color w:val="000000"/>
        </w:rPr>
        <w:t>dis</w:t>
      </w:r>
      <w:r>
        <w:rPr>
          <w:color w:val="000000"/>
          <w:spacing w:val="2"/>
        </w:rPr>
        <w:t>c</w:t>
      </w:r>
      <w:r>
        <w:rPr>
          <w:color w:val="000000"/>
        </w:rPr>
        <w:t>usses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the</w:t>
      </w:r>
      <w:r>
        <w:rPr>
          <w:color w:val="000000"/>
          <w:spacing w:val="4"/>
        </w:rPr>
        <w:t xml:space="preserve"> </w:t>
      </w:r>
      <w:r>
        <w:rPr>
          <w:color w:val="000000"/>
        </w:rPr>
        <w:t>experimen</w:t>
      </w:r>
      <w:r>
        <w:rPr>
          <w:color w:val="000000"/>
          <w:spacing w:val="3"/>
        </w:rPr>
        <w:t>t</w:t>
      </w:r>
      <w:r>
        <w:rPr>
          <w:color w:val="000000"/>
        </w:rPr>
        <w:t>al results and</w:t>
      </w:r>
      <w:r>
        <w:rPr>
          <w:color w:val="000000"/>
          <w:spacing w:val="2"/>
        </w:rPr>
        <w:t xml:space="preserve"> </w:t>
      </w:r>
      <w:r>
        <w:rPr>
          <w:color w:val="000000"/>
        </w:rPr>
        <w:t>analys</w:t>
      </w:r>
      <w:r>
        <w:rPr>
          <w:color w:val="000000"/>
          <w:spacing w:val="2"/>
        </w:rPr>
        <w:t>i</w:t>
      </w:r>
      <w:r>
        <w:rPr>
          <w:color w:val="000000"/>
        </w:rPr>
        <w:t>s.</w:t>
      </w:r>
      <w:r>
        <w:rPr>
          <w:color w:val="000000"/>
          <w:spacing w:val="3"/>
        </w:rPr>
        <w:t xml:space="preserve"> </w:t>
      </w:r>
      <w:r>
        <w:rPr>
          <w:color w:val="000000"/>
        </w:rPr>
        <w:t>Final</w:t>
      </w:r>
      <w:r>
        <w:rPr>
          <w:color w:val="000000"/>
          <w:spacing w:val="2"/>
        </w:rPr>
        <w:t>l</w:t>
      </w:r>
      <w:r>
        <w:rPr>
          <w:color w:val="000000"/>
        </w:rPr>
        <w:t>y</w:t>
      </w:r>
      <w:r>
        <w:rPr>
          <w:color w:val="000000"/>
          <w:spacing w:val="3"/>
        </w:rPr>
        <w:t xml:space="preserve"> </w:t>
      </w:r>
      <w:r>
        <w:rPr>
          <w:color w:val="000000"/>
        </w:rPr>
        <w:t>conclud</w:t>
      </w:r>
      <w:r>
        <w:rPr>
          <w:color w:val="000000"/>
          <w:spacing w:val="2"/>
        </w:rPr>
        <w:t>i</w:t>
      </w:r>
      <w:r>
        <w:rPr>
          <w:color w:val="000000"/>
        </w:rPr>
        <w:t>ng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rema</w:t>
      </w:r>
      <w:r>
        <w:rPr>
          <w:color w:val="000000"/>
          <w:spacing w:val="2"/>
        </w:rPr>
        <w:t>r</w:t>
      </w:r>
      <w:r>
        <w:rPr>
          <w:color w:val="000000"/>
        </w:rPr>
        <w:t>ks</w:t>
      </w:r>
      <w:r>
        <w:rPr>
          <w:color w:val="000000"/>
          <w:spacing w:val="3"/>
        </w:rPr>
        <w:t xml:space="preserve"> </w:t>
      </w:r>
      <w:r>
        <w:rPr>
          <w:color w:val="000000"/>
        </w:rPr>
        <w:t>are</w:t>
      </w:r>
      <w:r>
        <w:rPr>
          <w:color w:val="000000"/>
          <w:spacing w:val="5"/>
        </w:rPr>
        <w:t xml:space="preserve"> </w:t>
      </w:r>
      <w:r>
        <w:rPr>
          <w:color w:val="000000"/>
        </w:rPr>
        <w:t>dis- cussed</w:t>
      </w:r>
      <w:r>
        <w:rPr>
          <w:color w:val="000000"/>
          <w:spacing w:val="13"/>
        </w:rPr>
        <w:t xml:space="preserve"> </w:t>
      </w:r>
      <w:r>
        <w:rPr>
          <w:color w:val="000000"/>
        </w:rPr>
        <w:t>in</w:t>
      </w:r>
      <w:r>
        <w:rPr>
          <w:color w:val="000000"/>
          <w:spacing w:val="17"/>
        </w:rPr>
        <w:t xml:space="preserve"> </w:t>
      </w:r>
      <w:r>
        <w:rPr>
          <w:color w:val="000000"/>
        </w:rPr>
        <w:t>Sec</w:t>
      </w:r>
      <w:r>
        <w:rPr>
          <w:color w:val="000000"/>
          <w:spacing w:val="2"/>
        </w:rPr>
        <w:t>t</w:t>
      </w:r>
      <w:r>
        <w:rPr>
          <w:color w:val="000000"/>
        </w:rPr>
        <w:t>.</w:t>
      </w:r>
      <w:r>
        <w:rPr>
          <w:color w:val="000000"/>
          <w:spacing w:val="15"/>
        </w:rPr>
        <w:t xml:space="preserve"> </w:t>
      </w:r>
      <w:r>
        <w:rPr>
          <w:color w:val="0000FF"/>
        </w:rPr>
        <w:t>6</w:t>
      </w:r>
      <w:r>
        <w:rPr>
          <w:color w:val="000000"/>
        </w:rPr>
        <w:t>.</w:t>
      </w:r>
    </w:p>
    <w:p w:rsidR="005C5CE4" w:rsidRDefault="005C5CE4">
      <w:pPr>
        <w:spacing w:line="200" w:lineRule="exact"/>
      </w:pPr>
    </w:p>
    <w:p w:rsidR="005C5CE4" w:rsidRDefault="005C5CE4">
      <w:pPr>
        <w:spacing w:line="280" w:lineRule="exact"/>
        <w:rPr>
          <w:sz w:val="28"/>
          <w:szCs w:val="28"/>
        </w:rPr>
      </w:pPr>
    </w:p>
    <w:p w:rsidR="005C5CE4" w:rsidRDefault="00F86469">
      <w:pPr>
        <w:ind w:right="516"/>
        <w:jc w:val="both"/>
        <w:rPr>
          <w:sz w:val="22"/>
          <w:szCs w:val="22"/>
        </w:rPr>
      </w:pPr>
      <w:r>
        <w:rPr>
          <w:sz w:val="22"/>
          <w:szCs w:val="22"/>
        </w:rPr>
        <w:t>2</w:t>
      </w:r>
      <w:r>
        <w:rPr>
          <w:spacing w:val="53"/>
          <w:sz w:val="22"/>
          <w:szCs w:val="22"/>
        </w:rPr>
        <w:t xml:space="preserve"> </w:t>
      </w:r>
      <w:r>
        <w:rPr>
          <w:sz w:val="22"/>
          <w:szCs w:val="22"/>
        </w:rPr>
        <w:t xml:space="preserve">Challenges 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for</w:t>
      </w:r>
      <w:r>
        <w:rPr>
          <w:spacing w:val="41"/>
          <w:sz w:val="22"/>
          <w:szCs w:val="22"/>
        </w:rPr>
        <w:t xml:space="preserve"> </w:t>
      </w:r>
      <w:r>
        <w:rPr>
          <w:w w:val="107"/>
          <w:sz w:val="22"/>
          <w:szCs w:val="22"/>
        </w:rPr>
        <w:t>integrated</w:t>
      </w:r>
      <w:r>
        <w:rPr>
          <w:spacing w:val="32"/>
          <w:w w:val="107"/>
          <w:sz w:val="22"/>
          <w:szCs w:val="22"/>
        </w:rPr>
        <w:t xml:space="preserve"> </w:t>
      </w:r>
      <w:r>
        <w:rPr>
          <w:w w:val="107"/>
          <w:sz w:val="22"/>
          <w:szCs w:val="22"/>
        </w:rPr>
        <w:t>internet</w:t>
      </w:r>
      <w:r>
        <w:rPr>
          <w:spacing w:val="34"/>
          <w:w w:val="107"/>
          <w:sz w:val="22"/>
          <w:szCs w:val="22"/>
        </w:rPr>
        <w:t xml:space="preserve"> </w:t>
      </w:r>
      <w:r>
        <w:rPr>
          <w:w w:val="107"/>
          <w:sz w:val="22"/>
          <w:szCs w:val="22"/>
        </w:rPr>
        <w:t>MANET</w:t>
      </w:r>
    </w:p>
    <w:p w:rsidR="005C5CE4" w:rsidRDefault="005C5CE4">
      <w:pPr>
        <w:spacing w:before="3" w:line="260" w:lineRule="exact"/>
        <w:rPr>
          <w:sz w:val="26"/>
          <w:szCs w:val="26"/>
        </w:rPr>
      </w:pPr>
    </w:p>
    <w:p w:rsidR="005C5CE4" w:rsidRDefault="00F86469">
      <w:pPr>
        <w:spacing w:line="259" w:lineRule="auto"/>
        <w:ind w:right="87"/>
        <w:jc w:val="both"/>
      </w:pPr>
      <w:r>
        <w:t>Inter</w:t>
      </w:r>
      <w:r>
        <w:rPr>
          <w:spacing w:val="2"/>
        </w:rPr>
        <w:t>c</w:t>
      </w:r>
      <w:r>
        <w:t>onnect</w:t>
      </w:r>
      <w:r>
        <w:rPr>
          <w:spacing w:val="2"/>
        </w:rPr>
        <w:t>i</w:t>
      </w:r>
      <w:r>
        <w:t>ng</w:t>
      </w:r>
      <w:r>
        <w:rPr>
          <w:spacing w:val="3"/>
        </w:rPr>
        <w:t xml:space="preserve"> </w:t>
      </w:r>
      <w:r>
        <w:t>MANETs to</w:t>
      </w:r>
      <w:r>
        <w:rPr>
          <w:spacing w:val="4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Intern</w:t>
      </w:r>
      <w:r>
        <w:rPr>
          <w:spacing w:val="2"/>
        </w:rPr>
        <w:t>e</w:t>
      </w:r>
      <w:r>
        <w:t>t</w:t>
      </w:r>
      <w:r>
        <w:rPr>
          <w:spacing w:val="5"/>
        </w:rPr>
        <w:t xml:space="preserve"> </w:t>
      </w:r>
      <w:r>
        <w:t>is</w:t>
      </w:r>
      <w:r>
        <w:rPr>
          <w:spacing w:val="4"/>
        </w:rPr>
        <w:t xml:space="preserve"> </w:t>
      </w:r>
      <w:r>
        <w:t>not</w:t>
      </w:r>
      <w:r>
        <w:rPr>
          <w:spacing w:val="3"/>
        </w:rPr>
        <w:t xml:space="preserve"> </w:t>
      </w:r>
      <w:r>
        <w:t>easy</w:t>
      </w:r>
      <w:r>
        <w:rPr>
          <w:spacing w:val="2"/>
        </w:rPr>
        <w:t xml:space="preserve"> </w:t>
      </w:r>
      <w:r>
        <w:t>due</w:t>
      </w:r>
      <w:r>
        <w:rPr>
          <w:spacing w:val="2"/>
        </w:rPr>
        <w:t xml:space="preserve"> </w:t>
      </w:r>
      <w:r>
        <w:t>to their</w:t>
      </w:r>
      <w:r>
        <w:rPr>
          <w:spacing w:val="6"/>
        </w:rPr>
        <w:t xml:space="preserve"> </w:t>
      </w:r>
      <w:r>
        <w:t>compl</w:t>
      </w:r>
      <w:r>
        <w:rPr>
          <w:spacing w:val="2"/>
        </w:rPr>
        <w:t>e</w:t>
      </w:r>
      <w:r>
        <w:t>mentary</w:t>
      </w:r>
      <w:r>
        <w:rPr>
          <w:spacing w:val="6"/>
        </w:rPr>
        <w:t xml:space="preserve"> </w:t>
      </w:r>
      <w:r>
        <w:t>sets</w:t>
      </w:r>
      <w:r>
        <w:rPr>
          <w:spacing w:val="3"/>
        </w:rPr>
        <w:t xml:space="preserve"> </w:t>
      </w:r>
      <w:r>
        <w:t>of</w:t>
      </w:r>
      <w:r>
        <w:rPr>
          <w:spacing w:val="4"/>
        </w:rPr>
        <w:t xml:space="preserve"> </w:t>
      </w:r>
      <w:r>
        <w:t>requir</w:t>
      </w:r>
      <w:r>
        <w:rPr>
          <w:spacing w:val="2"/>
        </w:rPr>
        <w:t>e</w:t>
      </w:r>
      <w:r>
        <w:t>ments and</w:t>
      </w:r>
      <w:r>
        <w:rPr>
          <w:spacing w:val="3"/>
        </w:rPr>
        <w:t xml:space="preserve"> </w:t>
      </w:r>
      <w:r>
        <w:t>varia</w:t>
      </w:r>
      <w:r>
        <w:rPr>
          <w:spacing w:val="2"/>
        </w:rPr>
        <w:t>t</w:t>
      </w:r>
      <w:r>
        <w:t>ion</w:t>
      </w:r>
      <w:r>
        <w:rPr>
          <w:spacing w:val="2"/>
        </w:rPr>
        <w:t xml:space="preserve"> </w:t>
      </w:r>
      <w:r>
        <w:t>in routing</w:t>
      </w:r>
      <w:r>
        <w:rPr>
          <w:spacing w:val="3"/>
        </w:rPr>
        <w:t xml:space="preserve"> </w:t>
      </w:r>
      <w:r>
        <w:t>prot</w:t>
      </w:r>
      <w:r>
        <w:rPr>
          <w:spacing w:val="2"/>
        </w:rPr>
        <w:t>o</w:t>
      </w:r>
      <w:r>
        <w:t>cols, topology</w:t>
      </w:r>
      <w:r>
        <w:rPr>
          <w:spacing w:val="3"/>
        </w:rPr>
        <w:t xml:space="preserve"> </w:t>
      </w:r>
      <w:r>
        <w:t>and</w:t>
      </w:r>
      <w:r>
        <w:rPr>
          <w:spacing w:val="5"/>
        </w:rPr>
        <w:t xml:space="preserve"> </w:t>
      </w:r>
      <w:r>
        <w:t>pack</w:t>
      </w:r>
      <w:r>
        <w:rPr>
          <w:spacing w:val="2"/>
        </w:rPr>
        <w:t>e</w:t>
      </w:r>
      <w:r>
        <w:t>t</w:t>
      </w:r>
      <w:r>
        <w:rPr>
          <w:spacing w:val="8"/>
        </w:rPr>
        <w:t xml:space="preserve"> </w:t>
      </w:r>
      <w:r>
        <w:t>formats.</w:t>
      </w:r>
      <w:r>
        <w:rPr>
          <w:spacing w:val="2"/>
        </w:rPr>
        <w:t xml:space="preserve"> </w:t>
      </w:r>
      <w:r>
        <w:t>Five</w:t>
      </w:r>
      <w:r>
        <w:rPr>
          <w:spacing w:val="5"/>
        </w:rPr>
        <w:t xml:space="preserve"> </w:t>
      </w:r>
      <w:r>
        <w:t>main chall</w:t>
      </w:r>
      <w:r>
        <w:rPr>
          <w:spacing w:val="2"/>
        </w:rPr>
        <w:t>e</w:t>
      </w:r>
      <w:r>
        <w:t>nges</w:t>
      </w:r>
      <w:r>
        <w:rPr>
          <w:spacing w:val="4"/>
        </w:rPr>
        <w:t xml:space="preserve"> </w:t>
      </w:r>
      <w:r>
        <w:t>of</w:t>
      </w:r>
      <w:r>
        <w:rPr>
          <w:spacing w:val="4"/>
        </w:rPr>
        <w:t xml:space="preserve"> </w:t>
      </w:r>
      <w:r>
        <w:t>integ</w:t>
      </w:r>
      <w:r>
        <w:rPr>
          <w:spacing w:val="2"/>
        </w:rPr>
        <w:t>r</w:t>
      </w:r>
      <w:r>
        <w:t>ated</w:t>
      </w:r>
      <w:r>
        <w:rPr>
          <w:spacing w:val="7"/>
        </w:rPr>
        <w:t xml:space="preserve"> </w:t>
      </w:r>
      <w:r>
        <w:t>In</w:t>
      </w:r>
      <w:r>
        <w:rPr>
          <w:spacing w:val="1"/>
        </w:rPr>
        <w:t>t</w:t>
      </w:r>
      <w:r>
        <w:t>ernet</w:t>
      </w:r>
      <w:r>
        <w:rPr>
          <w:spacing w:val="5"/>
        </w:rPr>
        <w:t xml:space="preserve"> </w:t>
      </w:r>
      <w:r>
        <w:t>MANET</w:t>
      </w:r>
      <w:r>
        <w:rPr>
          <w:spacing w:val="1"/>
        </w:rPr>
        <w:t xml:space="preserve"> </w:t>
      </w:r>
      <w:r>
        <w:t>are</w:t>
      </w:r>
      <w:r>
        <w:rPr>
          <w:spacing w:val="8"/>
        </w:rPr>
        <w:t xml:space="preserve"> </w:t>
      </w:r>
      <w:r>
        <w:t>presented in this</w:t>
      </w:r>
      <w:r>
        <w:rPr>
          <w:spacing w:val="15"/>
        </w:rPr>
        <w:t xml:space="preserve"> </w:t>
      </w:r>
      <w:r>
        <w:t>paper</w:t>
      </w:r>
      <w:r>
        <w:rPr>
          <w:spacing w:val="14"/>
        </w:rPr>
        <w:t xml:space="preserve"> </w:t>
      </w:r>
      <w:r>
        <w:t>as</w:t>
      </w:r>
      <w:r>
        <w:rPr>
          <w:spacing w:val="15"/>
        </w:rPr>
        <w:t xml:space="preserve"> </w:t>
      </w:r>
      <w:r>
        <w:t>shown</w:t>
      </w:r>
      <w:r>
        <w:rPr>
          <w:spacing w:val="13"/>
        </w:rPr>
        <w:t xml:space="preserve"> </w:t>
      </w:r>
      <w:r>
        <w:t>in</w:t>
      </w:r>
      <w:r>
        <w:rPr>
          <w:spacing w:val="17"/>
        </w:rPr>
        <w:t xml:space="preserve"> </w:t>
      </w:r>
      <w:r>
        <w:t>Fig.</w:t>
      </w:r>
      <w:r>
        <w:rPr>
          <w:spacing w:val="14"/>
        </w:rPr>
        <w:t xml:space="preserve"> </w:t>
      </w:r>
      <w:r>
        <w:rPr>
          <w:color w:val="0000FF"/>
        </w:rPr>
        <w:t>2</w:t>
      </w:r>
      <w:r>
        <w:rPr>
          <w:color w:val="000000"/>
        </w:rPr>
        <w:t>.</w:t>
      </w:r>
    </w:p>
    <w:p w:rsidR="005C5CE4" w:rsidRDefault="005C5CE4">
      <w:pPr>
        <w:spacing w:before="9" w:line="240" w:lineRule="exact"/>
        <w:rPr>
          <w:sz w:val="24"/>
          <w:szCs w:val="24"/>
        </w:rPr>
      </w:pPr>
    </w:p>
    <w:p w:rsidR="005C5CE4" w:rsidRDefault="00F86469">
      <w:pPr>
        <w:ind w:right="3817"/>
        <w:jc w:val="both"/>
      </w:pPr>
      <w:r>
        <w:t>2.1</w:t>
      </w:r>
      <w:r>
        <w:rPr>
          <w:spacing w:val="48"/>
        </w:rPr>
        <w:t xml:space="preserve"> </w:t>
      </w:r>
      <w:r>
        <w:rPr>
          <w:w w:val="107"/>
        </w:rPr>
        <w:t>Rou</w:t>
      </w:r>
      <w:r>
        <w:rPr>
          <w:spacing w:val="2"/>
          <w:w w:val="107"/>
        </w:rPr>
        <w:t>t</w:t>
      </w:r>
      <w:r>
        <w:rPr>
          <w:w w:val="103"/>
        </w:rPr>
        <w:t>ing</w:t>
      </w:r>
    </w:p>
    <w:p w:rsidR="005C5CE4" w:rsidRDefault="005C5CE4">
      <w:pPr>
        <w:spacing w:before="8" w:line="260" w:lineRule="exact"/>
        <w:rPr>
          <w:sz w:val="26"/>
          <w:szCs w:val="26"/>
        </w:rPr>
      </w:pPr>
    </w:p>
    <w:p w:rsidR="005C5CE4" w:rsidRDefault="00F86469">
      <w:pPr>
        <w:spacing w:line="260" w:lineRule="auto"/>
        <w:ind w:right="86"/>
        <w:jc w:val="both"/>
      </w:pPr>
      <w:r>
        <w:t>The</w:t>
      </w:r>
      <w:r>
        <w:rPr>
          <w:spacing w:val="9"/>
        </w:rPr>
        <w:t xml:space="preserve"> </w:t>
      </w:r>
      <w:r>
        <w:t>routing</w:t>
      </w:r>
      <w:r>
        <w:rPr>
          <w:spacing w:val="4"/>
        </w:rPr>
        <w:t xml:space="preserve"> </w:t>
      </w:r>
      <w:r>
        <w:t>intero</w:t>
      </w:r>
      <w:r>
        <w:rPr>
          <w:spacing w:val="2"/>
        </w:rPr>
        <w:t>p</w:t>
      </w:r>
      <w:r>
        <w:t>erability</w:t>
      </w:r>
      <w:r>
        <w:rPr>
          <w:spacing w:val="9"/>
        </w:rPr>
        <w:t xml:space="preserve"> </w:t>
      </w:r>
      <w:r>
        <w:t>conside</w:t>
      </w:r>
      <w:r>
        <w:rPr>
          <w:spacing w:val="2"/>
        </w:rPr>
        <w:t>r</w:t>
      </w:r>
      <w:r>
        <w:t>s integration</w:t>
      </w:r>
      <w:r>
        <w:rPr>
          <w:spacing w:val="10"/>
        </w:rPr>
        <w:t xml:space="preserve"> </w:t>
      </w:r>
      <w:r>
        <w:t>of MANET</w:t>
      </w:r>
      <w:r>
        <w:rPr>
          <w:spacing w:val="1"/>
        </w:rPr>
        <w:t xml:space="preserve"> </w:t>
      </w:r>
      <w:r>
        <w:t>routing</w:t>
      </w:r>
      <w:r>
        <w:rPr>
          <w:spacing w:val="1"/>
        </w:rPr>
        <w:t xml:space="preserve"> </w:t>
      </w:r>
      <w:r>
        <w:t>protoco</w:t>
      </w:r>
      <w:r>
        <w:rPr>
          <w:spacing w:val="2"/>
        </w:rPr>
        <w:t>l</w:t>
      </w:r>
      <w:r>
        <w:t>s</w:t>
      </w:r>
      <w:r>
        <w:rPr>
          <w:spacing w:val="-2"/>
        </w:rPr>
        <w:t xml:space="preserve"> </w:t>
      </w:r>
      <w:r>
        <w:t>with</w:t>
      </w:r>
      <w:r>
        <w:rPr>
          <w:spacing w:val="3"/>
        </w:rPr>
        <w:t xml:space="preserve"> </w:t>
      </w:r>
      <w:r>
        <w:t>Internet</w:t>
      </w:r>
      <w:r>
        <w:rPr>
          <w:spacing w:val="7"/>
        </w:rPr>
        <w:t xml:space="preserve"> </w:t>
      </w:r>
      <w:r>
        <w:t>based</w:t>
      </w:r>
      <w:r>
        <w:rPr>
          <w:spacing w:val="2"/>
        </w:rPr>
        <w:t xml:space="preserve"> </w:t>
      </w:r>
      <w:r>
        <w:t>routin</w:t>
      </w:r>
      <w:r>
        <w:rPr>
          <w:spacing w:val="1"/>
        </w:rPr>
        <w:t>g</w:t>
      </w:r>
      <w:r>
        <w:t>. For integ</w:t>
      </w:r>
      <w:r>
        <w:rPr>
          <w:spacing w:val="2"/>
        </w:rPr>
        <w:t>r</w:t>
      </w:r>
      <w:r>
        <w:t>ating</w:t>
      </w:r>
      <w:r>
        <w:rPr>
          <w:spacing w:val="7"/>
        </w:rPr>
        <w:t xml:space="preserve"> </w:t>
      </w:r>
      <w:r>
        <w:t>M</w:t>
      </w:r>
      <w:r>
        <w:rPr>
          <w:spacing w:val="1"/>
        </w:rPr>
        <w:t>A</w:t>
      </w:r>
      <w:r>
        <w:t>NET to</w:t>
      </w:r>
      <w:r>
        <w:rPr>
          <w:spacing w:val="6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lastRenderedPageBreak/>
        <w:t>In</w:t>
      </w:r>
      <w:r>
        <w:rPr>
          <w:spacing w:val="1"/>
        </w:rPr>
        <w:t>t</w:t>
      </w:r>
      <w:r>
        <w:t>ernet</w:t>
      </w:r>
      <w:r>
        <w:rPr>
          <w:spacing w:val="5"/>
        </w:rPr>
        <w:t xml:space="preserve"> </w:t>
      </w:r>
      <w:r>
        <w:t>an</w:t>
      </w:r>
      <w:r>
        <w:rPr>
          <w:spacing w:val="7"/>
        </w:rPr>
        <w:t xml:space="preserve"> </w:t>
      </w:r>
      <w:r>
        <w:t>interme</w:t>
      </w:r>
      <w:r>
        <w:rPr>
          <w:spacing w:val="2"/>
        </w:rPr>
        <w:t>d</w:t>
      </w:r>
      <w:r>
        <w:t>iate</w:t>
      </w:r>
      <w:r>
        <w:rPr>
          <w:spacing w:val="7"/>
        </w:rPr>
        <w:t xml:space="preserve"> </w:t>
      </w:r>
      <w:r>
        <w:t>node call</w:t>
      </w:r>
      <w:r>
        <w:rPr>
          <w:spacing w:val="2"/>
        </w:rPr>
        <w:t>e</w:t>
      </w:r>
      <w:r>
        <w:t>d</w:t>
      </w:r>
      <w:r>
        <w:rPr>
          <w:spacing w:val="4"/>
        </w:rPr>
        <w:t xml:space="preserve"> </w:t>
      </w:r>
      <w:r>
        <w:t>an</w:t>
      </w:r>
      <w:r>
        <w:rPr>
          <w:spacing w:val="6"/>
        </w:rPr>
        <w:t xml:space="preserve"> </w:t>
      </w:r>
      <w:r>
        <w:t>Intern</w:t>
      </w:r>
      <w:r>
        <w:rPr>
          <w:spacing w:val="2"/>
        </w:rPr>
        <w:t>e</w:t>
      </w:r>
      <w:r>
        <w:t>t</w:t>
      </w:r>
      <w:r>
        <w:rPr>
          <w:spacing w:val="6"/>
        </w:rPr>
        <w:t xml:space="preserve"> </w:t>
      </w:r>
      <w:r>
        <w:t>Gate</w:t>
      </w:r>
      <w:r>
        <w:rPr>
          <w:spacing w:val="2"/>
        </w:rPr>
        <w:t>w</w:t>
      </w:r>
      <w:r>
        <w:t>ay (IGW)</w:t>
      </w:r>
      <w:r>
        <w:rPr>
          <w:spacing w:val="3"/>
        </w:rPr>
        <w:t xml:space="preserve"> </w:t>
      </w:r>
      <w:r>
        <w:t>is</w:t>
      </w:r>
      <w:r>
        <w:rPr>
          <w:spacing w:val="5"/>
        </w:rPr>
        <w:t xml:space="preserve"> </w:t>
      </w:r>
      <w:r>
        <w:t>present</w:t>
      </w:r>
      <w:r>
        <w:rPr>
          <w:spacing w:val="2"/>
        </w:rPr>
        <w:t xml:space="preserve"> </w:t>
      </w:r>
      <w:r>
        <w:t>which</w:t>
      </w:r>
      <w:r>
        <w:rPr>
          <w:spacing w:val="1"/>
        </w:rPr>
        <w:t xml:space="preserve"> </w:t>
      </w:r>
      <w:r>
        <w:t>con- tains</w:t>
      </w:r>
      <w:r>
        <w:rPr>
          <w:spacing w:val="12"/>
        </w:rPr>
        <w:t xml:space="preserve"> </w:t>
      </w:r>
      <w:r>
        <w:t>protocols</w:t>
      </w:r>
      <w:r>
        <w:rPr>
          <w:spacing w:val="5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both</w:t>
      </w:r>
      <w:r>
        <w:rPr>
          <w:spacing w:val="8"/>
        </w:rPr>
        <w:t xml:space="preserve"> </w:t>
      </w:r>
      <w:r>
        <w:t>M</w:t>
      </w:r>
      <w:r>
        <w:rPr>
          <w:spacing w:val="1"/>
        </w:rPr>
        <w:t>A</w:t>
      </w:r>
      <w:r>
        <w:t>NET</w:t>
      </w:r>
      <w:r>
        <w:rPr>
          <w:spacing w:val="4"/>
        </w:rPr>
        <w:t xml:space="preserve"> </w:t>
      </w:r>
      <w:r>
        <w:t>and</w:t>
      </w:r>
      <w:r>
        <w:rPr>
          <w:spacing w:val="9"/>
        </w:rPr>
        <w:t xml:space="preserve"> </w:t>
      </w:r>
      <w:r>
        <w:t>fixed netwo</w:t>
      </w:r>
      <w:r>
        <w:rPr>
          <w:spacing w:val="2"/>
        </w:rPr>
        <w:t>r</w:t>
      </w:r>
      <w:r>
        <w:t>k. MANET</w:t>
      </w:r>
      <w:r>
        <w:rPr>
          <w:spacing w:val="2"/>
        </w:rPr>
        <w:t>-</w:t>
      </w:r>
      <w:r>
        <w:t>Intern</w:t>
      </w:r>
      <w:r>
        <w:rPr>
          <w:spacing w:val="2"/>
        </w:rPr>
        <w:t>e</w:t>
      </w:r>
      <w:r>
        <w:t>t</w:t>
      </w:r>
      <w:r>
        <w:rPr>
          <w:spacing w:val="17"/>
        </w:rPr>
        <w:t xml:space="preserve"> </w:t>
      </w:r>
      <w:r>
        <w:t>connecti</w:t>
      </w:r>
      <w:r>
        <w:rPr>
          <w:spacing w:val="2"/>
        </w:rPr>
        <w:t>v</w:t>
      </w:r>
      <w:r>
        <w:t>ity</w:t>
      </w:r>
      <w:r>
        <w:rPr>
          <w:spacing w:val="24"/>
        </w:rPr>
        <w:t xml:space="preserve"> </w:t>
      </w:r>
      <w:r>
        <w:t>is</w:t>
      </w:r>
      <w:r>
        <w:rPr>
          <w:spacing w:val="24"/>
        </w:rPr>
        <w:t xml:space="preserve"> </w:t>
      </w:r>
      <w:r>
        <w:t>more</w:t>
      </w:r>
      <w:r>
        <w:rPr>
          <w:spacing w:val="25"/>
        </w:rPr>
        <w:t xml:space="preserve"> </w:t>
      </w:r>
      <w:r>
        <w:t>cha</w:t>
      </w:r>
      <w:r>
        <w:rPr>
          <w:spacing w:val="2"/>
        </w:rPr>
        <w:t>l</w:t>
      </w:r>
      <w:r>
        <w:t>lenging</w:t>
      </w:r>
      <w:r>
        <w:rPr>
          <w:spacing w:val="25"/>
        </w:rPr>
        <w:t xml:space="preserve"> </w:t>
      </w:r>
      <w:r>
        <w:t>with</w:t>
      </w:r>
      <w:r>
        <w:rPr>
          <w:spacing w:val="21"/>
        </w:rPr>
        <w:t xml:space="preserve"> </w:t>
      </w:r>
      <w:r>
        <w:t>a</w:t>
      </w:r>
    </w:p>
    <w:p w:rsidR="005C5CE4" w:rsidRDefault="005C5CE4">
      <w:pPr>
        <w:spacing w:before="3" w:line="160" w:lineRule="exact"/>
        <w:rPr>
          <w:sz w:val="17"/>
          <w:szCs w:val="17"/>
        </w:rPr>
      </w:pPr>
    </w:p>
    <w:p w:rsidR="005C5CE4" w:rsidRDefault="00434A18">
      <w:pPr>
        <w:ind w:left="57"/>
      </w:pPr>
      <w:r>
        <w:pict>
          <v:shape id="_x0000_i1026" type="#_x0000_t75" style="width:232.5pt;height:95.25pt">
            <v:imagedata r:id="rId17" o:title=""/>
          </v:shape>
        </w:pict>
      </w:r>
    </w:p>
    <w:p w:rsidR="005C5CE4" w:rsidRDefault="005C5CE4">
      <w:pPr>
        <w:spacing w:before="7" w:line="180" w:lineRule="exact"/>
        <w:rPr>
          <w:sz w:val="19"/>
          <w:szCs w:val="19"/>
        </w:rPr>
      </w:pPr>
    </w:p>
    <w:p w:rsidR="005C5CE4" w:rsidRDefault="00F86469">
      <w:pPr>
        <w:ind w:right="2168"/>
        <w:jc w:val="both"/>
        <w:rPr>
          <w:sz w:val="17"/>
          <w:szCs w:val="17"/>
        </w:rPr>
        <w:sectPr w:rsidR="005C5CE4">
          <w:type w:val="continuous"/>
          <w:pgSz w:w="11920" w:h="15820"/>
          <w:pgMar w:top="960" w:right="900" w:bottom="280" w:left="900" w:header="720" w:footer="720" w:gutter="0"/>
          <w:cols w:num="2" w:space="720" w:equalWidth="0">
            <w:col w:w="4883" w:space="340"/>
            <w:col w:w="4897"/>
          </w:cols>
        </w:sectPr>
      </w:pPr>
      <w:r>
        <w:rPr>
          <w:sz w:val="17"/>
          <w:szCs w:val="17"/>
        </w:rPr>
        <w:t>Fig.</w:t>
      </w:r>
      <w:r>
        <w:rPr>
          <w:spacing w:val="23"/>
          <w:sz w:val="17"/>
          <w:szCs w:val="17"/>
        </w:rPr>
        <w:t xml:space="preserve"> </w:t>
      </w:r>
      <w:r>
        <w:rPr>
          <w:sz w:val="17"/>
          <w:szCs w:val="17"/>
        </w:rPr>
        <w:t xml:space="preserve">2 </w:t>
      </w:r>
      <w:r>
        <w:rPr>
          <w:spacing w:val="15"/>
          <w:sz w:val="17"/>
          <w:szCs w:val="17"/>
        </w:rPr>
        <w:t xml:space="preserve"> </w:t>
      </w:r>
      <w:r>
        <w:rPr>
          <w:sz w:val="17"/>
          <w:szCs w:val="17"/>
        </w:rPr>
        <w:t>Challenges</w:t>
      </w:r>
      <w:r>
        <w:rPr>
          <w:spacing w:val="7"/>
          <w:sz w:val="17"/>
          <w:szCs w:val="17"/>
        </w:rPr>
        <w:t xml:space="preserve"> </w:t>
      </w:r>
      <w:r>
        <w:rPr>
          <w:sz w:val="17"/>
          <w:szCs w:val="17"/>
        </w:rPr>
        <w:t>for</w:t>
      </w:r>
      <w:r>
        <w:rPr>
          <w:spacing w:val="12"/>
          <w:sz w:val="17"/>
          <w:szCs w:val="17"/>
        </w:rPr>
        <w:t xml:space="preserve"> </w:t>
      </w:r>
      <w:r>
        <w:rPr>
          <w:sz w:val="17"/>
          <w:szCs w:val="17"/>
        </w:rPr>
        <w:t>hybrid</w:t>
      </w:r>
      <w:r>
        <w:rPr>
          <w:spacing w:val="11"/>
          <w:sz w:val="17"/>
          <w:szCs w:val="17"/>
        </w:rPr>
        <w:t xml:space="preserve"> </w:t>
      </w:r>
      <w:r>
        <w:rPr>
          <w:sz w:val="17"/>
          <w:szCs w:val="17"/>
        </w:rPr>
        <w:t>MANET</w:t>
      </w:r>
    </w:p>
    <w:p w:rsidR="005C5CE4" w:rsidRDefault="005C5CE4">
      <w:pPr>
        <w:spacing w:line="200" w:lineRule="exact"/>
      </w:pPr>
    </w:p>
    <w:p w:rsidR="005C5CE4" w:rsidRDefault="005C5CE4">
      <w:pPr>
        <w:spacing w:before="12" w:line="200" w:lineRule="exact"/>
        <w:sectPr w:rsidR="005C5CE4">
          <w:pgSz w:w="11920" w:h="15820"/>
          <w:pgMar w:top="680" w:right="900" w:bottom="280" w:left="920" w:header="85" w:footer="883" w:gutter="0"/>
          <w:cols w:space="720"/>
        </w:sectPr>
      </w:pPr>
    </w:p>
    <w:p w:rsidR="005C5CE4" w:rsidRDefault="00434A18">
      <w:pPr>
        <w:spacing w:before="34" w:line="259" w:lineRule="auto"/>
        <w:ind w:left="100" w:right="-34"/>
        <w:jc w:val="both"/>
      </w:pPr>
      <w:r>
        <w:pict>
          <v:group id="_x0000_s1322" style="position:absolute;left:0;text-align:left;margin-left:51pt;margin-top:-9.45pt;width:493.25pt;height:0;z-index:-251666432;mso-position-horizontal-relative:page" coordorigin="1020,-189" coordsize="9865,0">
            <v:shape id="_x0000_s1323" style="position:absolute;left:1020;top:-189;width:9865;height:0" coordorigin="1020,-189" coordsize="9865,0" path="m1020,-189r9865,e" filled="f" strokeweight=".37528mm">
              <v:path arrowok="t"/>
            </v:shape>
            <w10:wrap anchorx="page"/>
          </v:group>
        </w:pict>
      </w:r>
      <w:r w:rsidR="00F86469">
        <w:t>reactive</w:t>
      </w:r>
      <w:r w:rsidR="00F86469">
        <w:rPr>
          <w:spacing w:val="8"/>
        </w:rPr>
        <w:t xml:space="preserve"> </w:t>
      </w:r>
      <w:r w:rsidR="00F86469">
        <w:t>routing pro</w:t>
      </w:r>
      <w:r w:rsidR="00F86469">
        <w:rPr>
          <w:spacing w:val="2"/>
        </w:rPr>
        <w:t>t</w:t>
      </w:r>
      <w:r w:rsidR="00F86469">
        <w:t>ocol</w:t>
      </w:r>
      <w:r w:rsidR="00F86469">
        <w:rPr>
          <w:spacing w:val="3"/>
        </w:rPr>
        <w:t xml:space="preserve"> </w:t>
      </w:r>
      <w:r w:rsidR="00F86469">
        <w:rPr>
          <w:spacing w:val="-1"/>
        </w:rPr>
        <w:t>[</w:t>
      </w:r>
      <w:r w:rsidR="00F86469">
        <w:rPr>
          <w:color w:val="0000FF"/>
        </w:rPr>
        <w:t>3</w:t>
      </w:r>
      <w:r w:rsidR="00F86469">
        <w:rPr>
          <w:color w:val="000000"/>
        </w:rPr>
        <w:t>]</w:t>
      </w:r>
      <w:r w:rsidR="00F86469">
        <w:rPr>
          <w:color w:val="000000"/>
          <w:spacing w:val="3"/>
        </w:rPr>
        <w:t xml:space="preserve"> </w:t>
      </w:r>
      <w:r w:rsidR="00F86469">
        <w:rPr>
          <w:color w:val="000000"/>
        </w:rPr>
        <w:t>than</w:t>
      </w:r>
      <w:r w:rsidR="00F86469">
        <w:rPr>
          <w:color w:val="000000"/>
          <w:spacing w:val="6"/>
        </w:rPr>
        <w:t xml:space="preserve"> </w:t>
      </w:r>
      <w:r w:rsidR="00F86469">
        <w:rPr>
          <w:color w:val="000000"/>
        </w:rPr>
        <w:t>a</w:t>
      </w:r>
      <w:r w:rsidR="00F86469">
        <w:rPr>
          <w:color w:val="000000"/>
          <w:spacing w:val="5"/>
        </w:rPr>
        <w:t xml:space="preserve"> </w:t>
      </w:r>
      <w:r w:rsidR="00F86469">
        <w:rPr>
          <w:color w:val="000000"/>
        </w:rPr>
        <w:t>proa</w:t>
      </w:r>
      <w:r w:rsidR="00F86469">
        <w:rPr>
          <w:color w:val="000000"/>
          <w:spacing w:val="2"/>
        </w:rPr>
        <w:t>c</w:t>
      </w:r>
      <w:r w:rsidR="00F86469">
        <w:rPr>
          <w:color w:val="000000"/>
        </w:rPr>
        <w:t>tive</w:t>
      </w:r>
      <w:r w:rsidR="00F86469">
        <w:rPr>
          <w:color w:val="000000"/>
          <w:spacing w:val="2"/>
        </w:rPr>
        <w:t xml:space="preserve"> </w:t>
      </w:r>
      <w:r w:rsidR="00F86469">
        <w:rPr>
          <w:color w:val="000000"/>
        </w:rPr>
        <w:t>because</w:t>
      </w:r>
      <w:r w:rsidR="00F86469">
        <w:rPr>
          <w:color w:val="000000"/>
          <w:spacing w:val="7"/>
        </w:rPr>
        <w:t xml:space="preserve"> </w:t>
      </w:r>
      <w:r w:rsidR="00F86469">
        <w:rPr>
          <w:color w:val="000000"/>
        </w:rPr>
        <w:t>the former</w:t>
      </w:r>
      <w:r w:rsidR="00F86469">
        <w:rPr>
          <w:color w:val="000000"/>
          <w:spacing w:val="1"/>
        </w:rPr>
        <w:t xml:space="preserve"> </w:t>
      </w:r>
      <w:r w:rsidR="00F86469">
        <w:rPr>
          <w:color w:val="000000"/>
        </w:rPr>
        <w:t>do</w:t>
      </w:r>
      <w:r w:rsidR="00F86469">
        <w:rPr>
          <w:color w:val="000000"/>
          <w:spacing w:val="5"/>
        </w:rPr>
        <w:t xml:space="preserve"> </w:t>
      </w:r>
      <w:r w:rsidR="00F86469">
        <w:rPr>
          <w:color w:val="000000"/>
        </w:rPr>
        <w:t>not</w:t>
      </w:r>
      <w:r w:rsidR="00F86469">
        <w:rPr>
          <w:color w:val="000000"/>
          <w:spacing w:val="5"/>
        </w:rPr>
        <w:t xml:space="preserve"> </w:t>
      </w:r>
      <w:r w:rsidR="00F86469">
        <w:rPr>
          <w:color w:val="000000"/>
        </w:rPr>
        <w:t>contain</w:t>
      </w:r>
      <w:r w:rsidR="00F86469">
        <w:rPr>
          <w:color w:val="000000"/>
          <w:spacing w:val="7"/>
        </w:rPr>
        <w:t xml:space="preserve"> </w:t>
      </w:r>
      <w:r w:rsidR="00F86469">
        <w:rPr>
          <w:color w:val="000000"/>
        </w:rPr>
        <w:t>co</w:t>
      </w:r>
      <w:r w:rsidR="00F86469">
        <w:rPr>
          <w:color w:val="000000"/>
          <w:spacing w:val="2"/>
        </w:rPr>
        <w:t>m</w:t>
      </w:r>
      <w:r w:rsidR="00F86469">
        <w:rPr>
          <w:color w:val="000000"/>
        </w:rPr>
        <w:t>plete</w:t>
      </w:r>
      <w:r w:rsidR="00F86469">
        <w:rPr>
          <w:color w:val="000000"/>
          <w:spacing w:val="7"/>
        </w:rPr>
        <w:t xml:space="preserve"> </w:t>
      </w:r>
      <w:r w:rsidR="00F86469">
        <w:rPr>
          <w:color w:val="000000"/>
        </w:rPr>
        <w:t>rou</w:t>
      </w:r>
      <w:r w:rsidR="00F86469">
        <w:rPr>
          <w:color w:val="000000"/>
          <w:spacing w:val="2"/>
        </w:rPr>
        <w:t>t</w:t>
      </w:r>
      <w:r w:rsidR="00F86469">
        <w:rPr>
          <w:color w:val="000000"/>
        </w:rPr>
        <w:t>ing informa</w:t>
      </w:r>
      <w:r w:rsidR="00F86469">
        <w:rPr>
          <w:color w:val="000000"/>
          <w:spacing w:val="2"/>
        </w:rPr>
        <w:t>t</w:t>
      </w:r>
      <w:r w:rsidR="00F86469">
        <w:rPr>
          <w:color w:val="000000"/>
        </w:rPr>
        <w:t>ion</w:t>
      </w:r>
      <w:r w:rsidR="00F86469">
        <w:rPr>
          <w:color w:val="000000"/>
          <w:spacing w:val="3"/>
        </w:rPr>
        <w:t xml:space="preserve"> </w:t>
      </w:r>
      <w:r w:rsidR="00F86469">
        <w:rPr>
          <w:color w:val="000000"/>
        </w:rPr>
        <w:t>of MANET</w:t>
      </w:r>
      <w:r w:rsidR="00F86469">
        <w:rPr>
          <w:color w:val="000000"/>
          <w:spacing w:val="11"/>
        </w:rPr>
        <w:t xml:space="preserve"> </w:t>
      </w:r>
      <w:r w:rsidR="00F86469">
        <w:rPr>
          <w:color w:val="000000"/>
        </w:rPr>
        <w:t>whilst</w:t>
      </w:r>
      <w:r w:rsidR="00F86469">
        <w:rPr>
          <w:color w:val="000000"/>
          <w:spacing w:val="13"/>
        </w:rPr>
        <w:t xml:space="preserve"> </w:t>
      </w:r>
      <w:r w:rsidR="00F86469">
        <w:rPr>
          <w:color w:val="000000"/>
        </w:rPr>
        <w:t>the</w:t>
      </w:r>
      <w:r w:rsidR="00F86469">
        <w:rPr>
          <w:color w:val="000000"/>
          <w:spacing w:val="17"/>
        </w:rPr>
        <w:t xml:space="preserve"> </w:t>
      </w:r>
      <w:r w:rsidR="00F86469">
        <w:rPr>
          <w:color w:val="000000"/>
        </w:rPr>
        <w:t>later</w:t>
      </w:r>
      <w:r w:rsidR="00F86469">
        <w:rPr>
          <w:color w:val="000000"/>
          <w:spacing w:val="18"/>
        </w:rPr>
        <w:t xml:space="preserve"> </w:t>
      </w:r>
      <w:r w:rsidR="00F86469">
        <w:rPr>
          <w:color w:val="000000"/>
        </w:rPr>
        <w:t>do.</w:t>
      </w:r>
    </w:p>
    <w:p w:rsidR="005C5CE4" w:rsidRDefault="005C5CE4">
      <w:pPr>
        <w:spacing w:before="11" w:line="240" w:lineRule="exact"/>
        <w:rPr>
          <w:sz w:val="24"/>
          <w:szCs w:val="24"/>
        </w:rPr>
      </w:pPr>
    </w:p>
    <w:p w:rsidR="005C5CE4" w:rsidRDefault="00F86469">
      <w:pPr>
        <w:ind w:left="100" w:right="2752"/>
        <w:jc w:val="both"/>
      </w:pPr>
      <w:r>
        <w:t>2.2</w:t>
      </w:r>
      <w:r>
        <w:rPr>
          <w:spacing w:val="48"/>
        </w:rPr>
        <w:t xml:space="preserve"> </w:t>
      </w:r>
      <w:r>
        <w:t>Gate</w:t>
      </w:r>
      <w:r>
        <w:rPr>
          <w:spacing w:val="2"/>
        </w:rPr>
        <w:t>w</w:t>
      </w:r>
      <w:r>
        <w:t xml:space="preserve">ay </w:t>
      </w:r>
      <w:r>
        <w:rPr>
          <w:spacing w:val="7"/>
        </w:rPr>
        <w:t xml:space="preserve"> </w:t>
      </w:r>
      <w:r>
        <w:rPr>
          <w:w w:val="103"/>
        </w:rPr>
        <w:t>dis</w:t>
      </w:r>
      <w:r>
        <w:rPr>
          <w:spacing w:val="2"/>
          <w:w w:val="103"/>
        </w:rPr>
        <w:t>c</w:t>
      </w:r>
      <w:r>
        <w:rPr>
          <w:w w:val="104"/>
        </w:rPr>
        <w:t>overy</w:t>
      </w:r>
    </w:p>
    <w:p w:rsidR="005C5CE4" w:rsidRDefault="005C5CE4">
      <w:pPr>
        <w:spacing w:before="8" w:line="260" w:lineRule="exact"/>
        <w:rPr>
          <w:sz w:val="26"/>
          <w:szCs w:val="26"/>
        </w:rPr>
      </w:pPr>
    </w:p>
    <w:p w:rsidR="005C5CE4" w:rsidRDefault="00F86469">
      <w:pPr>
        <w:spacing w:line="259" w:lineRule="auto"/>
        <w:ind w:left="100" w:right="-34"/>
        <w:jc w:val="both"/>
      </w:pPr>
      <w:r>
        <w:t>Gateway</w:t>
      </w:r>
      <w:r>
        <w:rPr>
          <w:spacing w:val="3"/>
        </w:rPr>
        <w:t xml:space="preserve"> </w:t>
      </w:r>
      <w:r>
        <w:t>dis</w:t>
      </w:r>
      <w:r>
        <w:rPr>
          <w:spacing w:val="2"/>
        </w:rPr>
        <w:t>c</w:t>
      </w:r>
      <w:r>
        <w:t>overy is</w:t>
      </w:r>
      <w:r>
        <w:rPr>
          <w:spacing w:val="7"/>
        </w:rPr>
        <w:t xml:space="preserve"> </w:t>
      </w:r>
      <w:r>
        <w:t>an</w:t>
      </w:r>
      <w:r>
        <w:rPr>
          <w:spacing w:val="9"/>
        </w:rPr>
        <w:t xml:space="preserve"> </w:t>
      </w:r>
      <w:r>
        <w:t>important</w:t>
      </w:r>
      <w:r>
        <w:rPr>
          <w:spacing w:val="10"/>
        </w:rPr>
        <w:t xml:space="preserve"> </w:t>
      </w:r>
      <w:r>
        <w:t>step</w:t>
      </w:r>
      <w:r>
        <w:rPr>
          <w:spacing w:val="6"/>
        </w:rPr>
        <w:t xml:space="preserve"> </w:t>
      </w:r>
      <w:r>
        <w:t>in</w:t>
      </w:r>
      <w:r>
        <w:rPr>
          <w:spacing w:val="9"/>
        </w:rPr>
        <w:t xml:space="preserve"> </w:t>
      </w:r>
      <w:r>
        <w:t>integ</w:t>
      </w:r>
      <w:r>
        <w:rPr>
          <w:spacing w:val="2"/>
        </w:rPr>
        <w:t>r</w:t>
      </w:r>
      <w:r>
        <w:t>ated Intern</w:t>
      </w:r>
      <w:r>
        <w:rPr>
          <w:spacing w:val="2"/>
        </w:rPr>
        <w:t>e</w:t>
      </w:r>
      <w:r>
        <w:t>t</w:t>
      </w:r>
      <w:r>
        <w:rPr>
          <w:spacing w:val="6"/>
        </w:rPr>
        <w:t xml:space="preserve"> </w:t>
      </w:r>
      <w:r>
        <w:t>MANET. A</w:t>
      </w:r>
      <w:r>
        <w:rPr>
          <w:spacing w:val="4"/>
        </w:rPr>
        <w:t xml:space="preserve"> </w:t>
      </w:r>
      <w:r>
        <w:t>S</w:t>
      </w:r>
      <w:r>
        <w:rPr>
          <w:spacing w:val="1"/>
        </w:rPr>
        <w:t>o</w:t>
      </w:r>
      <w:r>
        <w:t>urce</w:t>
      </w:r>
      <w:r>
        <w:rPr>
          <w:spacing w:val="3"/>
        </w:rPr>
        <w:t xml:space="preserve"> </w:t>
      </w:r>
      <w:r>
        <w:t>Mobile</w:t>
      </w:r>
      <w:r>
        <w:rPr>
          <w:spacing w:val="1"/>
        </w:rPr>
        <w:t xml:space="preserve"> </w:t>
      </w:r>
      <w:r>
        <w:t>Node</w:t>
      </w:r>
      <w:r>
        <w:rPr>
          <w:spacing w:val="3"/>
        </w:rPr>
        <w:t xml:space="preserve"> </w:t>
      </w:r>
      <w:r>
        <w:t>(SMN) in MANET</w:t>
      </w:r>
      <w:r>
        <w:rPr>
          <w:spacing w:val="25"/>
        </w:rPr>
        <w:t xml:space="preserve"> </w:t>
      </w:r>
      <w:r>
        <w:t>must</w:t>
      </w:r>
      <w:r>
        <w:rPr>
          <w:spacing w:val="26"/>
        </w:rPr>
        <w:t xml:space="preserve"> </w:t>
      </w:r>
      <w:r>
        <w:t>determi</w:t>
      </w:r>
      <w:r>
        <w:rPr>
          <w:spacing w:val="2"/>
        </w:rPr>
        <w:t>n</w:t>
      </w:r>
      <w:r>
        <w:t>e</w:t>
      </w:r>
      <w:r>
        <w:rPr>
          <w:spacing w:val="30"/>
        </w:rPr>
        <w:t xml:space="preserve"> </w:t>
      </w:r>
      <w:r>
        <w:t>a</w:t>
      </w:r>
      <w:r>
        <w:rPr>
          <w:spacing w:val="30"/>
        </w:rPr>
        <w:t xml:space="preserve"> </w:t>
      </w:r>
      <w:r>
        <w:t>gatew</w:t>
      </w:r>
      <w:r>
        <w:rPr>
          <w:spacing w:val="2"/>
        </w:rPr>
        <w:t>a</w:t>
      </w:r>
      <w:r>
        <w:t>y</w:t>
      </w:r>
      <w:r>
        <w:rPr>
          <w:spacing w:val="29"/>
        </w:rPr>
        <w:t xml:space="preserve"> </w:t>
      </w:r>
      <w:r>
        <w:t>before</w:t>
      </w:r>
      <w:r>
        <w:rPr>
          <w:spacing w:val="26"/>
        </w:rPr>
        <w:t xml:space="preserve"> </w:t>
      </w:r>
      <w:r>
        <w:t>conne</w:t>
      </w:r>
      <w:r>
        <w:rPr>
          <w:spacing w:val="2"/>
        </w:rPr>
        <w:t>c</w:t>
      </w:r>
      <w:r>
        <w:t>ting</w:t>
      </w:r>
      <w:r>
        <w:rPr>
          <w:spacing w:val="30"/>
        </w:rPr>
        <w:t xml:space="preserve"> </w:t>
      </w:r>
      <w:r>
        <w:t>to the</w:t>
      </w:r>
      <w:r>
        <w:rPr>
          <w:spacing w:val="28"/>
        </w:rPr>
        <w:t xml:space="preserve"> </w:t>
      </w:r>
      <w:r>
        <w:t>fixed</w:t>
      </w:r>
      <w:r>
        <w:rPr>
          <w:spacing w:val="16"/>
        </w:rPr>
        <w:t xml:space="preserve"> </w:t>
      </w:r>
      <w:r>
        <w:t>hos</w:t>
      </w:r>
      <w:r>
        <w:rPr>
          <w:spacing w:val="1"/>
        </w:rPr>
        <w:t>t</w:t>
      </w:r>
      <w:r>
        <w:t>.</w:t>
      </w:r>
      <w:r>
        <w:rPr>
          <w:spacing w:val="23"/>
        </w:rPr>
        <w:t xml:space="preserve"> </w:t>
      </w:r>
      <w:r>
        <w:t>Three</w:t>
      </w:r>
      <w:r>
        <w:rPr>
          <w:spacing w:val="29"/>
        </w:rPr>
        <w:t xml:space="preserve"> </w:t>
      </w:r>
      <w:r>
        <w:t>gat</w:t>
      </w:r>
      <w:r>
        <w:rPr>
          <w:spacing w:val="2"/>
        </w:rPr>
        <w:t>e</w:t>
      </w:r>
      <w:r>
        <w:t>way</w:t>
      </w:r>
      <w:r>
        <w:rPr>
          <w:spacing w:val="25"/>
        </w:rPr>
        <w:t xml:space="preserve"> </w:t>
      </w:r>
      <w:r>
        <w:t>dis</w:t>
      </w:r>
      <w:r>
        <w:rPr>
          <w:spacing w:val="2"/>
        </w:rPr>
        <w:t>c</w:t>
      </w:r>
      <w:r>
        <w:t>overy</w:t>
      </w:r>
      <w:r>
        <w:rPr>
          <w:spacing w:val="21"/>
        </w:rPr>
        <w:t xml:space="preserve"> </w:t>
      </w:r>
      <w:r>
        <w:t>approach</w:t>
      </w:r>
      <w:r>
        <w:rPr>
          <w:spacing w:val="2"/>
        </w:rPr>
        <w:t>e</w:t>
      </w:r>
      <w:r>
        <w:t>s</w:t>
      </w:r>
      <w:r>
        <w:rPr>
          <w:spacing w:val="25"/>
        </w:rPr>
        <w:t xml:space="preserve"> </w:t>
      </w:r>
      <w:r>
        <w:t>have</w:t>
      </w:r>
    </w:p>
    <w:p w:rsidR="005C5CE4" w:rsidRDefault="00F86469">
      <w:pPr>
        <w:spacing w:before="28"/>
        <w:ind w:right="2956"/>
        <w:jc w:val="both"/>
      </w:pPr>
      <w:r>
        <w:br w:type="column"/>
      </w:r>
      <w:r>
        <w:lastRenderedPageBreak/>
        <w:t>2.2.3</w:t>
      </w:r>
      <w:r>
        <w:rPr>
          <w:spacing w:val="46"/>
        </w:rPr>
        <w:t xml:space="preserve"> </w:t>
      </w:r>
      <w:r>
        <w:t>Hy</w:t>
      </w:r>
      <w:r>
        <w:rPr>
          <w:spacing w:val="2"/>
        </w:rPr>
        <w:t>b</w:t>
      </w:r>
      <w:r>
        <w:t>rid</w:t>
      </w:r>
      <w:r>
        <w:rPr>
          <w:spacing w:val="12"/>
        </w:rPr>
        <w:t xml:space="preserve"> </w:t>
      </w:r>
      <w:r>
        <w:rPr>
          <w:w w:val="104"/>
        </w:rPr>
        <w:t>approa</w:t>
      </w:r>
      <w:r>
        <w:rPr>
          <w:spacing w:val="2"/>
          <w:w w:val="104"/>
        </w:rPr>
        <w:t>c</w:t>
      </w:r>
      <w:r>
        <w:rPr>
          <w:w w:val="99"/>
        </w:rPr>
        <w:t>h</w:t>
      </w:r>
    </w:p>
    <w:p w:rsidR="005C5CE4" w:rsidRDefault="005C5CE4">
      <w:pPr>
        <w:spacing w:before="9" w:line="260" w:lineRule="exact"/>
        <w:rPr>
          <w:sz w:val="26"/>
          <w:szCs w:val="26"/>
        </w:rPr>
      </w:pPr>
    </w:p>
    <w:p w:rsidR="005C5CE4" w:rsidRDefault="00F86469">
      <w:pPr>
        <w:spacing w:line="256" w:lineRule="auto"/>
        <w:ind w:right="84"/>
        <w:jc w:val="both"/>
      </w:pPr>
      <w:r>
        <w:t>The</w:t>
      </w:r>
      <w:r>
        <w:rPr>
          <w:spacing w:val="8"/>
        </w:rPr>
        <w:t xml:space="preserve"> </w:t>
      </w:r>
      <w:r>
        <w:t>Hybrid</w:t>
      </w:r>
      <w:r>
        <w:rPr>
          <w:spacing w:val="3"/>
        </w:rPr>
        <w:t xml:space="preserve"> </w:t>
      </w:r>
      <w:r>
        <w:t>discove</w:t>
      </w:r>
      <w:r>
        <w:rPr>
          <w:spacing w:val="2"/>
        </w:rPr>
        <w:t>r</w:t>
      </w:r>
      <w:r>
        <w:t>y method</w:t>
      </w:r>
      <w:r>
        <w:rPr>
          <w:spacing w:val="9"/>
        </w:rPr>
        <w:t xml:space="preserve"> </w:t>
      </w:r>
      <w:r>
        <w:t>co</w:t>
      </w:r>
      <w:r>
        <w:rPr>
          <w:spacing w:val="2"/>
        </w:rPr>
        <w:t>m</w:t>
      </w:r>
      <w:r>
        <w:t>bines</w:t>
      </w:r>
      <w:r>
        <w:rPr>
          <w:spacing w:val="4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advan</w:t>
      </w:r>
      <w:r>
        <w:rPr>
          <w:spacing w:val="2"/>
        </w:rPr>
        <w:t>t</w:t>
      </w:r>
      <w:r>
        <w:t>ages</w:t>
      </w:r>
      <w:r>
        <w:rPr>
          <w:spacing w:val="4"/>
        </w:rPr>
        <w:t xml:space="preserve"> </w:t>
      </w:r>
      <w:r>
        <w:t>of the</w:t>
      </w:r>
      <w:r>
        <w:rPr>
          <w:spacing w:val="1"/>
        </w:rPr>
        <w:t xml:space="preserve"> </w:t>
      </w:r>
      <w:r>
        <w:t>above</w:t>
      </w:r>
      <w:r>
        <w:rPr>
          <w:spacing w:val="-2"/>
        </w:rPr>
        <w:t xml:space="preserve"> </w:t>
      </w:r>
      <w:r>
        <w:t>two</w:t>
      </w:r>
      <w:r>
        <w:rPr>
          <w:spacing w:val="-2"/>
        </w:rPr>
        <w:t xml:space="preserve"> </w:t>
      </w:r>
      <w:r>
        <w:t>methods</w:t>
      </w:r>
      <w:r>
        <w:rPr>
          <w:spacing w:val="-4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balance</w:t>
      </w:r>
      <w:r>
        <w:rPr>
          <w:spacing w:val="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control</w:t>
      </w:r>
      <w:r>
        <w:rPr>
          <w:spacing w:val="2"/>
        </w:rPr>
        <w:t xml:space="preserve"> </w:t>
      </w:r>
      <w:r>
        <w:t>over</w:t>
      </w:r>
      <w:r>
        <w:rPr>
          <w:spacing w:val="2"/>
        </w:rPr>
        <w:t>h</w:t>
      </w:r>
      <w:r>
        <w:t>ead</w:t>
      </w:r>
      <w:r>
        <w:rPr>
          <w:spacing w:val="-4"/>
        </w:rPr>
        <w:t xml:space="preserve"> </w:t>
      </w:r>
      <w:r>
        <w:t>and delay.</w:t>
      </w:r>
      <w:r>
        <w:rPr>
          <w:spacing w:val="14"/>
        </w:rPr>
        <w:t xml:space="preserve"> </w:t>
      </w:r>
      <w:r>
        <w:t>For</w:t>
      </w:r>
      <w:r>
        <w:rPr>
          <w:spacing w:val="10"/>
        </w:rPr>
        <w:t xml:space="preserve"> </w:t>
      </w:r>
      <w:r>
        <w:t>mobi</w:t>
      </w:r>
      <w:r>
        <w:rPr>
          <w:spacing w:val="1"/>
        </w:rPr>
        <w:t>l</w:t>
      </w:r>
      <w:r>
        <w:t>e</w:t>
      </w:r>
      <w:r>
        <w:rPr>
          <w:spacing w:val="12"/>
        </w:rPr>
        <w:t xml:space="preserve"> </w:t>
      </w:r>
      <w:r>
        <w:t>nodes</w:t>
      </w:r>
      <w:r>
        <w:rPr>
          <w:spacing w:val="9"/>
        </w:rPr>
        <w:t xml:space="preserve"> </w:t>
      </w:r>
      <w:r>
        <w:t>up</w:t>
      </w:r>
      <w:r>
        <w:rPr>
          <w:spacing w:val="11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fixed num</w:t>
      </w:r>
      <w:r>
        <w:rPr>
          <w:spacing w:val="1"/>
        </w:rPr>
        <w:t>b</w:t>
      </w:r>
      <w:r>
        <w:t>er</w:t>
      </w:r>
      <w:r>
        <w:rPr>
          <w:spacing w:val="9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hop</w:t>
      </w:r>
      <w:r>
        <w:rPr>
          <w:spacing w:val="10"/>
        </w:rPr>
        <w:t xml:space="preserve"> </w:t>
      </w:r>
      <w:r>
        <w:t>the proact</w:t>
      </w:r>
      <w:r>
        <w:rPr>
          <w:spacing w:val="2"/>
        </w:rPr>
        <w:t>i</w:t>
      </w:r>
      <w:r>
        <w:t>ve</w:t>
      </w:r>
      <w:r>
        <w:rPr>
          <w:spacing w:val="3"/>
        </w:rPr>
        <w:t xml:space="preserve"> </w:t>
      </w:r>
      <w:r>
        <w:t>gat</w:t>
      </w:r>
      <w:r>
        <w:rPr>
          <w:spacing w:val="2"/>
        </w:rPr>
        <w:t>e</w:t>
      </w:r>
      <w:r>
        <w:t>way method</w:t>
      </w:r>
      <w:r>
        <w:rPr>
          <w:spacing w:val="4"/>
        </w:rPr>
        <w:t xml:space="preserve"> </w:t>
      </w:r>
      <w:r>
        <w:t>is</w:t>
      </w:r>
      <w:r>
        <w:rPr>
          <w:spacing w:val="2"/>
        </w:rPr>
        <w:t xml:space="preserve"> </w:t>
      </w:r>
      <w:r>
        <w:t>used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after</w:t>
      </w:r>
      <w:r>
        <w:rPr>
          <w:spacing w:val="4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range</w:t>
      </w:r>
      <w:r>
        <w:rPr>
          <w:spacing w:val="1"/>
        </w:rPr>
        <w:t xml:space="preserve"> </w:t>
      </w:r>
      <w:r>
        <w:t>the reactive</w:t>
      </w:r>
      <w:r>
        <w:rPr>
          <w:spacing w:val="9"/>
        </w:rPr>
        <w:t xml:space="preserve"> </w:t>
      </w:r>
      <w:r>
        <w:t>dis</w:t>
      </w:r>
      <w:r>
        <w:rPr>
          <w:spacing w:val="2"/>
        </w:rPr>
        <w:t>c</w:t>
      </w:r>
      <w:r>
        <w:t>overy appr</w:t>
      </w:r>
      <w:r>
        <w:rPr>
          <w:spacing w:val="2"/>
        </w:rPr>
        <w:t>o</w:t>
      </w:r>
      <w:r>
        <w:t>ach</w:t>
      </w:r>
      <w:r>
        <w:rPr>
          <w:spacing w:val="4"/>
        </w:rPr>
        <w:t xml:space="preserve"> </w:t>
      </w:r>
      <w:r>
        <w:t>is</w:t>
      </w:r>
      <w:r>
        <w:rPr>
          <w:spacing w:val="5"/>
        </w:rPr>
        <w:t xml:space="preserve"> </w:t>
      </w:r>
      <w:r>
        <w:t>used.</w:t>
      </w:r>
      <w:r>
        <w:rPr>
          <w:spacing w:val="5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over</w:t>
      </w:r>
      <w:r>
        <w:rPr>
          <w:spacing w:val="2"/>
        </w:rPr>
        <w:t>h</w:t>
      </w:r>
      <w:r>
        <w:t>ead</w:t>
      </w:r>
      <w:r>
        <w:rPr>
          <w:spacing w:val="4"/>
        </w:rPr>
        <w:t xml:space="preserve"> </w:t>
      </w:r>
      <w:r>
        <w:t>h</w:t>
      </w:r>
      <w:r>
        <w:rPr>
          <w:position w:val="-3"/>
          <w:sz w:val="14"/>
          <w:szCs w:val="14"/>
        </w:rPr>
        <w:t xml:space="preserve">H </w:t>
      </w:r>
      <w:r>
        <w:rPr>
          <w:spacing w:val="2"/>
          <w:position w:val="-3"/>
          <w:sz w:val="14"/>
          <w:szCs w:val="14"/>
        </w:rPr>
        <w:t xml:space="preserve"> </w:t>
      </w:r>
      <w:r>
        <w:t>of hybrid</w:t>
      </w:r>
      <w:r>
        <w:rPr>
          <w:spacing w:val="13"/>
        </w:rPr>
        <w:t xml:space="preserve"> </w:t>
      </w:r>
      <w:r>
        <w:t>appr</w:t>
      </w:r>
      <w:r>
        <w:rPr>
          <w:spacing w:val="2"/>
        </w:rPr>
        <w:t>o</w:t>
      </w:r>
      <w:r>
        <w:t>ach</w:t>
      </w:r>
      <w:r>
        <w:rPr>
          <w:spacing w:val="12"/>
        </w:rPr>
        <w:t xml:space="preserve"> </w:t>
      </w:r>
      <w:r>
        <w:t>can</w:t>
      </w:r>
      <w:r>
        <w:rPr>
          <w:spacing w:val="17"/>
        </w:rPr>
        <w:t xml:space="preserve"> </w:t>
      </w:r>
      <w:r>
        <w:t>be</w:t>
      </w:r>
      <w:r>
        <w:rPr>
          <w:spacing w:val="18"/>
        </w:rPr>
        <w:t xml:space="preserve"> </w:t>
      </w:r>
      <w:r>
        <w:t>calcula</w:t>
      </w:r>
      <w:r>
        <w:rPr>
          <w:spacing w:val="2"/>
        </w:rPr>
        <w:t>t</w:t>
      </w:r>
      <w:r>
        <w:t>ed</w:t>
      </w:r>
      <w:r>
        <w:rPr>
          <w:spacing w:val="16"/>
        </w:rPr>
        <w:t xml:space="preserve"> </w:t>
      </w:r>
      <w:r>
        <w:t>as</w:t>
      </w:r>
      <w:r>
        <w:rPr>
          <w:spacing w:val="16"/>
        </w:rPr>
        <w:t xml:space="preserve"> </w:t>
      </w:r>
      <w:r>
        <w:t>follows:</w:t>
      </w:r>
    </w:p>
    <w:p w:rsidR="005C5CE4" w:rsidRDefault="00F86469">
      <w:pPr>
        <w:spacing w:before="97" w:line="140" w:lineRule="exact"/>
        <w:ind w:left="2744" w:right="1856"/>
        <w:jc w:val="center"/>
        <w:rPr>
          <w:sz w:val="10"/>
          <w:szCs w:val="10"/>
        </w:rPr>
      </w:pPr>
      <w:r>
        <w:rPr>
          <w:w w:val="91"/>
          <w:position w:val="-1"/>
          <w:sz w:val="14"/>
          <w:szCs w:val="14"/>
        </w:rPr>
        <w:t>N</w:t>
      </w:r>
      <w:r>
        <w:rPr>
          <w:w w:val="87"/>
          <w:position w:val="-3"/>
          <w:sz w:val="10"/>
          <w:szCs w:val="10"/>
        </w:rPr>
        <w:t>HY</w:t>
      </w:r>
    </w:p>
    <w:p w:rsidR="005C5CE4" w:rsidRDefault="00434A18">
      <w:pPr>
        <w:spacing w:line="260" w:lineRule="exact"/>
        <w:ind w:left="33" w:right="70"/>
        <w:jc w:val="both"/>
        <w:sectPr w:rsidR="005C5CE4">
          <w:type w:val="continuous"/>
          <w:pgSz w:w="11920" w:h="15820"/>
          <w:pgMar w:top="960" w:right="900" w:bottom="280" w:left="920" w:header="720" w:footer="720" w:gutter="0"/>
          <w:cols w:num="2" w:space="720" w:equalWidth="0">
            <w:col w:w="4863" w:space="340"/>
            <w:col w:w="4897"/>
          </w:cols>
        </w:sect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321" type="#_x0000_t202" style="position:absolute;left:0;text-align:left;margin-left:458pt;margin-top:6.1pt;width:3.85pt;height:9.95pt;z-index:-251665408;mso-position-horizontal-relative:page" filled="f" stroked="f">
            <v:textbox inset="0,0,0,0">
              <w:txbxContent>
                <w:p w:rsidR="005C5CE4" w:rsidRDefault="00F86469">
                  <w:pPr>
                    <w:spacing w:line="120" w:lineRule="exact"/>
                    <w:ind w:right="-50"/>
                  </w:pPr>
                  <w:r>
                    <w:rPr>
                      <w:w w:val="76"/>
                      <w:position w:val="2"/>
                    </w:rPr>
                    <w:t>ð</w:t>
                  </w:r>
                </w:p>
              </w:txbxContent>
            </v:textbox>
            <w10:wrap anchorx="page"/>
          </v:shape>
        </w:pict>
      </w:r>
      <w:r w:rsidR="00F86469">
        <w:rPr>
          <w:position w:val="1"/>
        </w:rPr>
        <w:t>h</w:t>
      </w:r>
      <w:r w:rsidR="00F86469">
        <w:rPr>
          <w:position w:val="-2"/>
          <w:sz w:val="14"/>
          <w:szCs w:val="14"/>
        </w:rPr>
        <w:t xml:space="preserve">H </w:t>
      </w:r>
      <w:r w:rsidR="00F86469">
        <w:rPr>
          <w:spacing w:val="1"/>
          <w:position w:val="-2"/>
          <w:sz w:val="14"/>
          <w:szCs w:val="14"/>
        </w:rPr>
        <w:t xml:space="preserve"> </w:t>
      </w:r>
      <w:r w:rsidR="00F86469">
        <w:rPr>
          <w:position w:val="1"/>
        </w:rPr>
        <w:t>¼</w:t>
      </w:r>
      <w:r w:rsidR="00F86469">
        <w:rPr>
          <w:spacing w:val="8"/>
          <w:position w:val="1"/>
        </w:rPr>
        <w:t xml:space="preserve"> </w:t>
      </w:r>
      <w:r w:rsidR="00F86469">
        <w:rPr>
          <w:spacing w:val="1"/>
          <w:position w:val="1"/>
        </w:rPr>
        <w:t>N</w:t>
      </w:r>
      <w:r w:rsidR="00F86469">
        <w:rPr>
          <w:position w:val="-2"/>
          <w:sz w:val="14"/>
          <w:szCs w:val="14"/>
        </w:rPr>
        <w:t>TTL</w:t>
      </w:r>
      <w:r w:rsidR="00F86469">
        <w:rPr>
          <w:spacing w:val="9"/>
          <w:position w:val="-2"/>
          <w:sz w:val="14"/>
          <w:szCs w:val="14"/>
        </w:rPr>
        <w:t xml:space="preserve"> </w:t>
      </w:r>
      <w:r w:rsidR="00F86469">
        <w:rPr>
          <w:position w:val="1"/>
        </w:rPr>
        <w:t xml:space="preserve">  </w:t>
      </w:r>
      <w:r w:rsidR="00F86469">
        <w:rPr>
          <w:spacing w:val="4"/>
          <w:position w:val="1"/>
        </w:rPr>
        <w:t xml:space="preserve"> </w:t>
      </w:r>
      <w:r w:rsidR="00F86469">
        <w:rPr>
          <w:w w:val="89"/>
          <w:position w:val="1"/>
        </w:rPr>
        <w:t>ðk</w:t>
      </w:r>
      <w:r w:rsidR="00F86469">
        <w:rPr>
          <w:w w:val="89"/>
          <w:position w:val="-2"/>
          <w:sz w:val="14"/>
          <w:szCs w:val="14"/>
        </w:rPr>
        <w:t>GA</w:t>
      </w:r>
      <w:r w:rsidR="00F86469">
        <w:rPr>
          <w:spacing w:val="26"/>
          <w:w w:val="89"/>
          <w:position w:val="-2"/>
          <w:sz w:val="14"/>
          <w:szCs w:val="14"/>
        </w:rPr>
        <w:t xml:space="preserve"> </w:t>
      </w:r>
      <w:r w:rsidR="00F86469">
        <w:rPr>
          <w:w w:val="89"/>
          <w:position w:val="1"/>
        </w:rPr>
        <w:t xml:space="preserve">   </w:t>
      </w:r>
      <w:r w:rsidR="00F86469">
        <w:rPr>
          <w:spacing w:val="6"/>
          <w:w w:val="89"/>
          <w:position w:val="1"/>
        </w:rPr>
        <w:t xml:space="preserve"> </w:t>
      </w:r>
      <w:r w:rsidR="00F86469">
        <w:rPr>
          <w:spacing w:val="4"/>
          <w:position w:val="1"/>
        </w:rPr>
        <w:t>t</w:t>
      </w:r>
      <w:r w:rsidR="00F86469">
        <w:rPr>
          <w:spacing w:val="45"/>
          <w:position w:val="1"/>
        </w:rPr>
        <w:t>Þ</w:t>
      </w:r>
      <w:r w:rsidR="00F86469">
        <w:rPr>
          <w:position w:val="1"/>
        </w:rPr>
        <w:t>þ</w:t>
      </w:r>
      <w:r w:rsidR="00F86469">
        <w:rPr>
          <w:spacing w:val="12"/>
          <w:position w:val="1"/>
        </w:rPr>
        <w:t xml:space="preserve"> </w:t>
      </w:r>
      <w:r w:rsidR="00F86469">
        <w:rPr>
          <w:position w:val="1"/>
        </w:rPr>
        <w:t>S</w:t>
      </w:r>
      <w:r w:rsidR="00F86469">
        <w:rPr>
          <w:position w:val="-2"/>
          <w:sz w:val="14"/>
          <w:szCs w:val="14"/>
        </w:rPr>
        <w:t>RQP</w:t>
      </w:r>
      <w:r w:rsidR="00F86469">
        <w:rPr>
          <w:spacing w:val="16"/>
          <w:position w:val="-2"/>
          <w:sz w:val="14"/>
          <w:szCs w:val="14"/>
        </w:rPr>
        <w:t xml:space="preserve"> </w:t>
      </w:r>
      <w:r w:rsidR="00F86469">
        <w:rPr>
          <w:position w:val="1"/>
        </w:rPr>
        <w:t xml:space="preserve">  </w:t>
      </w:r>
      <w:r w:rsidR="00F86469">
        <w:rPr>
          <w:spacing w:val="22"/>
          <w:position w:val="1"/>
        </w:rPr>
        <w:t xml:space="preserve"> </w:t>
      </w:r>
      <w:r w:rsidR="00F86469">
        <w:rPr>
          <w:w w:val="198"/>
          <w:position w:val="20"/>
        </w:rPr>
        <w:t>X</w:t>
      </w:r>
      <w:r w:rsidR="00F86469">
        <w:rPr>
          <w:spacing w:val="-22"/>
          <w:w w:val="198"/>
          <w:position w:val="20"/>
        </w:rPr>
        <w:t xml:space="preserve"> </w:t>
      </w:r>
      <w:r w:rsidR="00F86469">
        <w:rPr>
          <w:position w:val="1"/>
        </w:rPr>
        <w:t>k</w:t>
      </w:r>
      <w:r w:rsidR="00F86469">
        <w:rPr>
          <w:position w:val="-2"/>
          <w:sz w:val="14"/>
          <w:szCs w:val="14"/>
        </w:rPr>
        <w:t>S</w:t>
      </w:r>
      <w:r w:rsidR="00F86469">
        <w:rPr>
          <w:spacing w:val="17"/>
          <w:position w:val="-2"/>
          <w:sz w:val="14"/>
          <w:szCs w:val="14"/>
        </w:rPr>
        <w:t xml:space="preserve"> </w:t>
      </w:r>
      <w:r w:rsidR="00F86469">
        <w:rPr>
          <w:position w:val="1"/>
        </w:rPr>
        <w:t xml:space="preserve">  </w:t>
      </w:r>
      <w:r w:rsidR="00F86469">
        <w:rPr>
          <w:spacing w:val="25"/>
          <w:position w:val="1"/>
        </w:rPr>
        <w:t xml:space="preserve"> </w:t>
      </w:r>
      <w:r w:rsidR="00F86469">
        <w:rPr>
          <w:spacing w:val="4"/>
          <w:w w:val="101"/>
          <w:position w:val="1"/>
        </w:rPr>
        <w:t>t</w:t>
      </w:r>
      <w:r w:rsidR="00F86469">
        <w:rPr>
          <w:w w:val="68"/>
          <w:position w:val="1"/>
        </w:rPr>
        <w:t>Þ</w:t>
      </w:r>
      <w:r w:rsidR="00F86469">
        <w:rPr>
          <w:position w:val="1"/>
        </w:rPr>
        <w:t xml:space="preserve">                </w:t>
      </w:r>
      <w:r w:rsidR="00F86469">
        <w:rPr>
          <w:spacing w:val="-15"/>
          <w:position w:val="1"/>
        </w:rPr>
        <w:t xml:space="preserve"> </w:t>
      </w:r>
      <w:r w:rsidR="00F86469">
        <w:rPr>
          <w:w w:val="76"/>
          <w:position w:val="1"/>
        </w:rPr>
        <w:t>ð</w:t>
      </w:r>
      <w:r w:rsidR="00F86469">
        <w:rPr>
          <w:w w:val="99"/>
          <w:position w:val="1"/>
        </w:rPr>
        <w:t>4</w:t>
      </w:r>
      <w:r w:rsidR="00F86469">
        <w:rPr>
          <w:w w:val="68"/>
          <w:position w:val="1"/>
        </w:rPr>
        <w:t>Þ</w:t>
      </w:r>
    </w:p>
    <w:p w:rsidR="005C5CE4" w:rsidRDefault="00F86469">
      <w:pPr>
        <w:spacing w:line="200" w:lineRule="exact"/>
        <w:ind w:left="100" w:right="2768"/>
        <w:jc w:val="both"/>
      </w:pPr>
      <w:r>
        <w:t>been</w:t>
      </w:r>
      <w:r>
        <w:rPr>
          <w:spacing w:val="17"/>
        </w:rPr>
        <w:t xml:space="preserve"> </w:t>
      </w:r>
      <w:r>
        <w:t>propo</w:t>
      </w:r>
      <w:r>
        <w:rPr>
          <w:spacing w:val="2"/>
        </w:rPr>
        <w:t>s</w:t>
      </w:r>
      <w:r>
        <w:t>ed</w:t>
      </w:r>
      <w:r>
        <w:rPr>
          <w:spacing w:val="13"/>
        </w:rPr>
        <w:t xml:space="preserve"> </w:t>
      </w:r>
      <w:r>
        <w:t>in</w:t>
      </w:r>
      <w:r>
        <w:rPr>
          <w:spacing w:val="17"/>
        </w:rPr>
        <w:t xml:space="preserve"> </w:t>
      </w:r>
      <w:r>
        <w:rPr>
          <w:spacing w:val="-1"/>
        </w:rPr>
        <w:t>[</w:t>
      </w:r>
      <w:r>
        <w:rPr>
          <w:color w:val="0000FF"/>
        </w:rPr>
        <w:t>4</w:t>
      </w:r>
      <w:r>
        <w:rPr>
          <w:color w:val="000000"/>
        </w:rPr>
        <w:t>,</w:t>
      </w:r>
      <w:r>
        <w:rPr>
          <w:color w:val="000000"/>
          <w:spacing w:val="15"/>
        </w:rPr>
        <w:t xml:space="preserve"> </w:t>
      </w:r>
      <w:r>
        <w:rPr>
          <w:color w:val="0000FF"/>
        </w:rPr>
        <w:t>5</w:t>
      </w:r>
      <w:r>
        <w:rPr>
          <w:color w:val="000000"/>
        </w:rPr>
        <w:t>].</w:t>
      </w:r>
    </w:p>
    <w:p w:rsidR="005C5CE4" w:rsidRDefault="005C5CE4">
      <w:pPr>
        <w:spacing w:line="200" w:lineRule="exact"/>
      </w:pPr>
    </w:p>
    <w:p w:rsidR="005C5CE4" w:rsidRDefault="005C5CE4">
      <w:pPr>
        <w:spacing w:before="19" w:line="220" w:lineRule="exact"/>
        <w:rPr>
          <w:sz w:val="22"/>
          <w:szCs w:val="22"/>
        </w:rPr>
      </w:pPr>
    </w:p>
    <w:p w:rsidR="005C5CE4" w:rsidRDefault="00F86469">
      <w:pPr>
        <w:ind w:left="100" w:right="2623"/>
        <w:jc w:val="both"/>
      </w:pPr>
      <w:r>
        <w:t>2.2.1</w:t>
      </w:r>
      <w:r>
        <w:rPr>
          <w:spacing w:val="46"/>
        </w:rPr>
        <w:t xml:space="preserve"> </w:t>
      </w:r>
      <w:r>
        <w:t>Proac</w:t>
      </w:r>
      <w:r>
        <w:rPr>
          <w:spacing w:val="2"/>
        </w:rPr>
        <w:t>t</w:t>
      </w:r>
      <w:r>
        <w:t>ive</w:t>
      </w:r>
      <w:r>
        <w:rPr>
          <w:spacing w:val="35"/>
        </w:rPr>
        <w:t xml:space="preserve"> </w:t>
      </w:r>
      <w:r>
        <w:rPr>
          <w:w w:val="104"/>
        </w:rPr>
        <w:t>approach</w:t>
      </w:r>
    </w:p>
    <w:p w:rsidR="005C5CE4" w:rsidRDefault="005C5CE4">
      <w:pPr>
        <w:spacing w:before="8" w:line="260" w:lineRule="exact"/>
        <w:rPr>
          <w:sz w:val="26"/>
          <w:szCs w:val="26"/>
        </w:rPr>
      </w:pPr>
    </w:p>
    <w:p w:rsidR="005C5CE4" w:rsidRDefault="00F86469">
      <w:pPr>
        <w:spacing w:line="259" w:lineRule="auto"/>
        <w:ind w:left="100" w:right="-34"/>
        <w:jc w:val="both"/>
      </w:pPr>
      <w:r>
        <w:t>In</w:t>
      </w:r>
      <w:r>
        <w:rPr>
          <w:spacing w:val="7"/>
        </w:rPr>
        <w:t xml:space="preserve"> </w:t>
      </w:r>
      <w:r>
        <w:t>this</w:t>
      </w:r>
      <w:r>
        <w:rPr>
          <w:spacing w:val="5"/>
        </w:rPr>
        <w:t xml:space="preserve"> </w:t>
      </w:r>
      <w:r>
        <w:t>appr</w:t>
      </w:r>
      <w:r>
        <w:rPr>
          <w:spacing w:val="2"/>
        </w:rPr>
        <w:t>o</w:t>
      </w:r>
      <w:r>
        <w:t>ach</w:t>
      </w:r>
      <w:r>
        <w:rPr>
          <w:spacing w:val="4"/>
        </w:rPr>
        <w:t xml:space="preserve"> </w:t>
      </w:r>
      <w:r>
        <w:t>gateway</w:t>
      </w:r>
      <w:r>
        <w:rPr>
          <w:spacing w:val="2"/>
        </w:rPr>
        <w:t xml:space="preserve"> </w:t>
      </w:r>
      <w:r>
        <w:t>discove</w:t>
      </w:r>
      <w:r>
        <w:rPr>
          <w:spacing w:val="2"/>
        </w:rPr>
        <w:t>r</w:t>
      </w:r>
      <w:r>
        <w:t>y is</w:t>
      </w:r>
      <w:r>
        <w:rPr>
          <w:spacing w:val="7"/>
        </w:rPr>
        <w:t xml:space="preserve"> </w:t>
      </w:r>
      <w:r>
        <w:t>star</w:t>
      </w:r>
      <w:r>
        <w:rPr>
          <w:spacing w:val="2"/>
        </w:rPr>
        <w:t>t</w:t>
      </w:r>
      <w:r>
        <w:t>ed</w:t>
      </w:r>
      <w:r>
        <w:rPr>
          <w:spacing w:val="7"/>
        </w:rPr>
        <w:t xml:space="preserve"> </w:t>
      </w:r>
      <w:r>
        <w:t>by</w:t>
      </w:r>
      <w:r>
        <w:rPr>
          <w:spacing w:val="6"/>
        </w:rPr>
        <w:t xml:space="preserve"> </w:t>
      </w:r>
      <w:r>
        <w:t>an</w:t>
      </w:r>
      <w:r>
        <w:rPr>
          <w:spacing w:val="8"/>
        </w:rPr>
        <w:t xml:space="preserve"> </w:t>
      </w:r>
      <w:r>
        <w:t>IGW that</w:t>
      </w:r>
      <w:r>
        <w:rPr>
          <w:spacing w:val="10"/>
        </w:rPr>
        <w:t xml:space="preserve"> </w:t>
      </w:r>
      <w:r>
        <w:t>broadcasts</w:t>
      </w:r>
      <w:r>
        <w:rPr>
          <w:spacing w:val="2"/>
        </w:rPr>
        <w:t xml:space="preserve"> </w:t>
      </w:r>
      <w:r>
        <w:t>Gateway</w:t>
      </w:r>
      <w:r>
        <w:rPr>
          <w:spacing w:val="4"/>
        </w:rPr>
        <w:t xml:space="preserve"> </w:t>
      </w:r>
      <w:r>
        <w:t>Adverti</w:t>
      </w:r>
      <w:r>
        <w:rPr>
          <w:spacing w:val="2"/>
        </w:rPr>
        <w:t>s</w:t>
      </w:r>
      <w:r>
        <w:t>ement</w:t>
      </w:r>
      <w:r>
        <w:rPr>
          <w:spacing w:val="2"/>
        </w:rPr>
        <w:t xml:space="preserve"> </w:t>
      </w:r>
      <w:r>
        <w:t>(GW</w:t>
      </w:r>
      <w:r>
        <w:rPr>
          <w:spacing w:val="2"/>
        </w:rPr>
        <w:t>A</w:t>
      </w:r>
      <w:r>
        <w:t xml:space="preserve">DV) peri- odically </w:t>
      </w:r>
      <w:r>
        <w:rPr>
          <w:spacing w:val="3"/>
        </w:rPr>
        <w:t xml:space="preserve"> </w:t>
      </w:r>
      <w:r>
        <w:t xml:space="preserve">with  time </w:t>
      </w:r>
      <w:r>
        <w:rPr>
          <w:spacing w:val="3"/>
        </w:rPr>
        <w:t xml:space="preserve"> </w:t>
      </w:r>
      <w:r>
        <w:t>inter</w:t>
      </w:r>
      <w:r>
        <w:rPr>
          <w:spacing w:val="2"/>
        </w:rPr>
        <w:t>v</w:t>
      </w:r>
      <w:r>
        <w:t xml:space="preserve">al </w:t>
      </w:r>
      <w:r>
        <w:rPr>
          <w:spacing w:val="2"/>
        </w:rPr>
        <w:t xml:space="preserve"> </w:t>
      </w:r>
      <w:r>
        <w:t>(T)  between</w:t>
      </w:r>
      <w:r>
        <w:rPr>
          <w:spacing w:val="46"/>
        </w:rPr>
        <w:t xml:space="preserve"> </w:t>
      </w:r>
      <w:r>
        <w:t>two  succ</w:t>
      </w:r>
      <w:r>
        <w:rPr>
          <w:spacing w:val="2"/>
        </w:rPr>
        <w:t>e</w:t>
      </w:r>
      <w:r>
        <w:t>ssive advert</w:t>
      </w:r>
      <w:r>
        <w:rPr>
          <w:spacing w:val="2"/>
        </w:rPr>
        <w:t>i</w:t>
      </w:r>
      <w:r>
        <w:t>sements.</w:t>
      </w:r>
      <w:r>
        <w:rPr>
          <w:spacing w:val="-5"/>
        </w:rPr>
        <w:t xml:space="preserve"> </w:t>
      </w:r>
      <w:r>
        <w:t>T</w:t>
      </w:r>
      <w:r>
        <w:rPr>
          <w:spacing w:val="1"/>
        </w:rPr>
        <w:t>h</w:t>
      </w:r>
      <w:r>
        <w:t>e advantage</w:t>
      </w:r>
      <w:r>
        <w:rPr>
          <w:spacing w:val="3"/>
        </w:rPr>
        <w:t xml:space="preserve"> </w:t>
      </w:r>
      <w:r>
        <w:t>of the</w:t>
      </w:r>
      <w:r>
        <w:rPr>
          <w:spacing w:val="2"/>
        </w:rPr>
        <w:t xml:space="preserve"> </w:t>
      </w:r>
      <w:r>
        <w:t>proa</w:t>
      </w:r>
      <w:r>
        <w:rPr>
          <w:spacing w:val="2"/>
        </w:rPr>
        <w:t>c</w:t>
      </w:r>
      <w:r>
        <w:t>tive</w:t>
      </w:r>
      <w:r>
        <w:rPr>
          <w:spacing w:val="-2"/>
        </w:rPr>
        <w:t xml:space="preserve"> </w:t>
      </w:r>
      <w:r>
        <w:t>appr</w:t>
      </w:r>
      <w:r>
        <w:rPr>
          <w:spacing w:val="2"/>
        </w:rPr>
        <w:t>o</w:t>
      </w:r>
      <w:r>
        <w:t>ach</w:t>
      </w:r>
      <w:r>
        <w:rPr>
          <w:spacing w:val="-3"/>
        </w:rPr>
        <w:t xml:space="preserve"> </w:t>
      </w:r>
      <w:r>
        <w:t>is that</w:t>
      </w:r>
      <w:r>
        <w:rPr>
          <w:spacing w:val="48"/>
        </w:rPr>
        <w:t xml:space="preserve"> </w:t>
      </w:r>
      <w:r>
        <w:t>it  provides</w:t>
      </w:r>
      <w:r>
        <w:rPr>
          <w:spacing w:val="42"/>
        </w:rPr>
        <w:t xml:space="preserve"> </w:t>
      </w:r>
      <w:r>
        <w:t>short</w:t>
      </w:r>
      <w:r>
        <w:rPr>
          <w:spacing w:val="45"/>
        </w:rPr>
        <w:t xml:space="preserve"> </w:t>
      </w:r>
      <w:r>
        <w:t>delay  and</w:t>
      </w:r>
      <w:r>
        <w:rPr>
          <w:spacing w:val="45"/>
        </w:rPr>
        <w:t xml:space="preserve"> </w:t>
      </w:r>
      <w:r>
        <w:t>good</w:t>
      </w:r>
      <w:r>
        <w:rPr>
          <w:spacing w:val="45"/>
        </w:rPr>
        <w:t xml:space="preserve"> </w:t>
      </w:r>
      <w:r>
        <w:t>connectiv</w:t>
      </w:r>
      <w:r>
        <w:rPr>
          <w:spacing w:val="2"/>
        </w:rPr>
        <w:t>i</w:t>
      </w:r>
      <w:r>
        <w:t>ty.</w:t>
      </w:r>
      <w:r>
        <w:rPr>
          <w:spacing w:val="48"/>
        </w:rPr>
        <w:t xml:space="preserve"> </w:t>
      </w:r>
      <w:r>
        <w:lastRenderedPageBreak/>
        <w:t>The disadvan</w:t>
      </w:r>
      <w:r>
        <w:rPr>
          <w:spacing w:val="2"/>
        </w:rPr>
        <w:t>t</w:t>
      </w:r>
      <w:r>
        <w:t>age</w:t>
      </w:r>
      <w:r>
        <w:rPr>
          <w:spacing w:val="10"/>
        </w:rPr>
        <w:t xml:space="preserve"> </w:t>
      </w:r>
      <w:r>
        <w:t>is</w:t>
      </w:r>
      <w:r>
        <w:rPr>
          <w:spacing w:val="15"/>
        </w:rPr>
        <w:t xml:space="preserve"> </w:t>
      </w:r>
      <w:r>
        <w:t>that</w:t>
      </w:r>
      <w:r>
        <w:rPr>
          <w:spacing w:val="17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M</w:t>
      </w:r>
      <w:r>
        <w:rPr>
          <w:spacing w:val="1"/>
        </w:rPr>
        <w:t>A</w:t>
      </w:r>
      <w:r>
        <w:t>NET</w:t>
      </w:r>
      <w:r>
        <w:rPr>
          <w:spacing w:val="10"/>
        </w:rPr>
        <w:t xml:space="preserve"> </w:t>
      </w:r>
      <w:r>
        <w:t>is</w:t>
      </w:r>
      <w:r>
        <w:rPr>
          <w:spacing w:val="15"/>
        </w:rPr>
        <w:t xml:space="preserve"> </w:t>
      </w:r>
      <w:r>
        <w:t>fl</w:t>
      </w:r>
      <w:r>
        <w:rPr>
          <w:spacing w:val="1"/>
        </w:rPr>
        <w:t>o</w:t>
      </w:r>
      <w:r>
        <w:t>oded with</w:t>
      </w:r>
      <w:r>
        <w:rPr>
          <w:spacing w:val="13"/>
        </w:rPr>
        <w:t xml:space="preserve"> </w:t>
      </w:r>
      <w:r>
        <w:t>con</w:t>
      </w:r>
      <w:r>
        <w:rPr>
          <w:spacing w:val="2"/>
        </w:rPr>
        <w:t>t</w:t>
      </w:r>
      <w:r>
        <w:t>rol messag</w:t>
      </w:r>
      <w:r>
        <w:rPr>
          <w:spacing w:val="2"/>
        </w:rPr>
        <w:t>e</w:t>
      </w:r>
      <w:r>
        <w:t>s so</w:t>
      </w:r>
      <w:r>
        <w:rPr>
          <w:spacing w:val="6"/>
        </w:rPr>
        <w:t xml:space="preserve"> </w:t>
      </w:r>
      <w:r>
        <w:t>sca</w:t>
      </w:r>
      <w:r>
        <w:rPr>
          <w:spacing w:val="2"/>
        </w:rPr>
        <w:t>r</w:t>
      </w:r>
      <w:r>
        <w:t>ce</w:t>
      </w:r>
      <w:r>
        <w:rPr>
          <w:spacing w:val="5"/>
        </w:rPr>
        <w:t xml:space="preserve"> </w:t>
      </w:r>
      <w:r>
        <w:t>resourc</w:t>
      </w:r>
      <w:r>
        <w:rPr>
          <w:spacing w:val="2"/>
        </w:rPr>
        <w:t>e</w:t>
      </w:r>
      <w:r>
        <w:t>s of</w:t>
      </w:r>
      <w:r>
        <w:rPr>
          <w:spacing w:val="7"/>
        </w:rPr>
        <w:t xml:space="preserve"> </w:t>
      </w:r>
      <w:r>
        <w:t>M</w:t>
      </w:r>
      <w:r>
        <w:rPr>
          <w:spacing w:val="1"/>
        </w:rPr>
        <w:t>A</w:t>
      </w:r>
      <w:r>
        <w:t>NET</w:t>
      </w:r>
      <w:r>
        <w:rPr>
          <w:spacing w:val="2"/>
        </w:rPr>
        <w:t xml:space="preserve"> </w:t>
      </w:r>
      <w:r>
        <w:t>such</w:t>
      </w:r>
      <w:r>
        <w:rPr>
          <w:spacing w:val="6"/>
        </w:rPr>
        <w:t xml:space="preserve"> </w:t>
      </w:r>
      <w:r>
        <w:t>as</w:t>
      </w:r>
      <w:r>
        <w:rPr>
          <w:spacing w:val="7"/>
        </w:rPr>
        <w:t xml:space="preserve"> </w:t>
      </w:r>
      <w:r>
        <w:t>band- width</w:t>
      </w:r>
      <w:r>
        <w:rPr>
          <w:spacing w:val="3"/>
        </w:rPr>
        <w:t xml:space="preserve"> </w:t>
      </w:r>
      <w:r>
        <w:t>and</w:t>
      </w:r>
      <w:r>
        <w:rPr>
          <w:spacing w:val="4"/>
        </w:rPr>
        <w:t xml:space="preserve"> </w:t>
      </w:r>
      <w:r>
        <w:t>pow</w:t>
      </w:r>
      <w:r>
        <w:rPr>
          <w:spacing w:val="2"/>
        </w:rPr>
        <w:t>e</w:t>
      </w:r>
      <w:r>
        <w:t>r w</w:t>
      </w:r>
      <w:r>
        <w:rPr>
          <w:spacing w:val="2"/>
        </w:rPr>
        <w:t>i</w:t>
      </w:r>
      <w:r>
        <w:t>ll</w:t>
      </w:r>
      <w:r>
        <w:rPr>
          <w:spacing w:val="6"/>
        </w:rPr>
        <w:t xml:space="preserve"> </w:t>
      </w:r>
      <w:r>
        <w:t>be</w:t>
      </w:r>
      <w:r>
        <w:rPr>
          <w:spacing w:val="5"/>
        </w:rPr>
        <w:t xml:space="preserve"> </w:t>
      </w:r>
      <w:r>
        <w:t>consumed mo</w:t>
      </w:r>
      <w:r>
        <w:rPr>
          <w:spacing w:val="2"/>
        </w:rPr>
        <w:t>r</w:t>
      </w:r>
      <w:r>
        <w:t>e.</w:t>
      </w:r>
      <w:r>
        <w:rPr>
          <w:spacing w:val="3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total</w:t>
      </w:r>
      <w:r>
        <w:rPr>
          <w:spacing w:val="7"/>
        </w:rPr>
        <w:t xml:space="preserve"> </w:t>
      </w:r>
      <w:r>
        <w:t>IGW discove</w:t>
      </w:r>
      <w:r>
        <w:rPr>
          <w:spacing w:val="2"/>
        </w:rPr>
        <w:t>r</w:t>
      </w:r>
      <w:r>
        <w:t>y overhead</w:t>
      </w:r>
      <w:r>
        <w:rPr>
          <w:spacing w:val="1"/>
        </w:rPr>
        <w:t xml:space="preserve"> </w:t>
      </w:r>
      <w:r>
        <w:t>in</w:t>
      </w:r>
      <w:r>
        <w:rPr>
          <w:spacing w:val="7"/>
        </w:rPr>
        <w:t xml:space="preserve"> </w:t>
      </w:r>
      <w:r>
        <w:t>terms</w:t>
      </w:r>
      <w:r>
        <w:rPr>
          <w:spacing w:val="4"/>
        </w:rPr>
        <w:t xml:space="preserve"> </w:t>
      </w:r>
      <w:r>
        <w:t>of</w:t>
      </w:r>
      <w:r>
        <w:rPr>
          <w:spacing w:val="5"/>
        </w:rPr>
        <w:t xml:space="preserve"> </w:t>
      </w:r>
      <w:r>
        <w:t>num</w:t>
      </w:r>
      <w:r>
        <w:rPr>
          <w:spacing w:val="1"/>
        </w:rPr>
        <w:t>b</w:t>
      </w:r>
      <w:r>
        <w:t>er</w:t>
      </w:r>
      <w:r>
        <w:rPr>
          <w:spacing w:val="2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message</w:t>
      </w:r>
      <w:r>
        <w:rPr>
          <w:spacing w:val="3"/>
        </w:rPr>
        <w:t xml:space="preserve"> </w:t>
      </w:r>
      <w:r>
        <w:t>can</w:t>
      </w:r>
      <w:r>
        <w:rPr>
          <w:spacing w:val="7"/>
        </w:rPr>
        <w:t xml:space="preserve"> </w:t>
      </w:r>
      <w:r>
        <w:t>be calcu</w:t>
      </w:r>
      <w:r>
        <w:rPr>
          <w:spacing w:val="2"/>
        </w:rPr>
        <w:t>l</w:t>
      </w:r>
      <w:r>
        <w:t>ated</w:t>
      </w:r>
      <w:r>
        <w:rPr>
          <w:spacing w:val="18"/>
        </w:rPr>
        <w:t xml:space="preserve"> </w:t>
      </w:r>
      <w:r>
        <w:t>as</w:t>
      </w:r>
      <w:r>
        <w:rPr>
          <w:spacing w:val="15"/>
        </w:rPr>
        <w:t xml:space="preserve"> </w:t>
      </w:r>
      <w:r>
        <w:t>follows:</w:t>
      </w:r>
    </w:p>
    <w:p w:rsidR="005C5CE4" w:rsidRDefault="00F86469">
      <w:pPr>
        <w:spacing w:before="96"/>
        <w:ind w:left="133" w:right="-39"/>
        <w:jc w:val="both"/>
      </w:pPr>
      <w:r>
        <w:t>h</w:t>
      </w:r>
      <w:r>
        <w:rPr>
          <w:position w:val="-3"/>
          <w:sz w:val="14"/>
          <w:szCs w:val="14"/>
        </w:rPr>
        <w:t xml:space="preserve">P </w:t>
      </w:r>
      <w:r>
        <w:rPr>
          <w:spacing w:val="3"/>
          <w:position w:val="-3"/>
          <w:sz w:val="14"/>
          <w:szCs w:val="14"/>
        </w:rPr>
        <w:t xml:space="preserve"> </w:t>
      </w:r>
      <w:r>
        <w:t>¼</w:t>
      </w:r>
      <w:r>
        <w:rPr>
          <w:spacing w:val="8"/>
        </w:rPr>
        <w:t xml:space="preserve"> </w:t>
      </w:r>
      <w:r>
        <w:rPr>
          <w:spacing w:val="1"/>
        </w:rPr>
        <w:t>N</w:t>
      </w:r>
      <w:r>
        <w:rPr>
          <w:position w:val="-3"/>
          <w:sz w:val="14"/>
          <w:szCs w:val="14"/>
        </w:rPr>
        <w:t>adhoc</w:t>
      </w:r>
      <w:r>
        <w:rPr>
          <w:spacing w:val="18"/>
          <w:position w:val="-3"/>
          <w:sz w:val="14"/>
          <w:szCs w:val="14"/>
        </w:rPr>
        <w:t xml:space="preserve"> </w:t>
      </w:r>
      <w:r>
        <w:t xml:space="preserve">  </w:t>
      </w:r>
      <w:r>
        <w:rPr>
          <w:spacing w:val="27"/>
        </w:rPr>
        <w:t xml:space="preserve"> </w:t>
      </w:r>
      <w:r>
        <w:t>N</w:t>
      </w:r>
      <w:r>
        <w:rPr>
          <w:position w:val="-3"/>
          <w:sz w:val="14"/>
          <w:szCs w:val="14"/>
        </w:rPr>
        <w:t>G</w:t>
      </w:r>
      <w:r>
        <w:rPr>
          <w:spacing w:val="16"/>
          <w:position w:val="-3"/>
          <w:sz w:val="14"/>
          <w:szCs w:val="14"/>
        </w:rPr>
        <w:t xml:space="preserve"> </w:t>
      </w:r>
      <w:r>
        <w:t xml:space="preserve">  </w:t>
      </w:r>
      <w:r>
        <w:rPr>
          <w:spacing w:val="22"/>
        </w:rPr>
        <w:t xml:space="preserve"> </w:t>
      </w:r>
      <w:r>
        <w:rPr>
          <w:w w:val="89"/>
        </w:rPr>
        <w:t>ðk</w:t>
      </w:r>
      <w:r>
        <w:rPr>
          <w:w w:val="89"/>
          <w:position w:val="-3"/>
          <w:sz w:val="14"/>
          <w:szCs w:val="14"/>
        </w:rPr>
        <w:t>GA</w:t>
      </w:r>
      <w:r>
        <w:rPr>
          <w:spacing w:val="26"/>
          <w:w w:val="89"/>
          <w:position w:val="-3"/>
          <w:sz w:val="14"/>
          <w:szCs w:val="14"/>
        </w:rPr>
        <w:t xml:space="preserve"> </w:t>
      </w:r>
      <w:r>
        <w:rPr>
          <w:w w:val="89"/>
        </w:rPr>
        <w:t xml:space="preserve">   </w:t>
      </w:r>
      <w:r>
        <w:rPr>
          <w:spacing w:val="6"/>
          <w:w w:val="89"/>
        </w:rPr>
        <w:t xml:space="preserve"> </w:t>
      </w:r>
      <w:r>
        <w:rPr>
          <w:spacing w:val="4"/>
          <w:w w:val="101"/>
        </w:rPr>
        <w:t>t</w:t>
      </w:r>
      <w:r>
        <w:rPr>
          <w:w w:val="68"/>
        </w:rPr>
        <w:t>Þ</w:t>
      </w:r>
      <w:r>
        <w:t xml:space="preserve">                                        </w:t>
      </w:r>
      <w:r>
        <w:rPr>
          <w:spacing w:val="-1"/>
        </w:rPr>
        <w:t xml:space="preserve"> </w:t>
      </w:r>
      <w:r>
        <w:rPr>
          <w:w w:val="76"/>
        </w:rPr>
        <w:t>ð</w:t>
      </w:r>
      <w:r>
        <w:rPr>
          <w:w w:val="99"/>
        </w:rPr>
        <w:t>1</w:t>
      </w:r>
      <w:r>
        <w:rPr>
          <w:w w:val="68"/>
        </w:rPr>
        <w:t>Þ</w:t>
      </w:r>
    </w:p>
    <w:p w:rsidR="005C5CE4" w:rsidRDefault="005C5CE4">
      <w:pPr>
        <w:spacing w:before="2" w:line="140" w:lineRule="exact"/>
        <w:rPr>
          <w:sz w:val="15"/>
          <w:szCs w:val="15"/>
        </w:rPr>
      </w:pPr>
    </w:p>
    <w:p w:rsidR="005C5CE4" w:rsidRDefault="00F86469">
      <w:pPr>
        <w:ind w:left="100" w:right="-39"/>
        <w:jc w:val="both"/>
      </w:pPr>
      <w:r>
        <w:t>where</w:t>
      </w:r>
      <w:r>
        <w:rPr>
          <w:spacing w:val="4"/>
        </w:rPr>
        <w:t xml:space="preserve"> </w:t>
      </w:r>
      <w:r>
        <w:t>N</w:t>
      </w:r>
      <w:r>
        <w:rPr>
          <w:position w:val="-3"/>
          <w:sz w:val="14"/>
          <w:szCs w:val="14"/>
        </w:rPr>
        <w:t>adhoc</w:t>
      </w:r>
      <w:r>
        <w:rPr>
          <w:spacing w:val="16"/>
          <w:position w:val="-3"/>
          <w:sz w:val="14"/>
          <w:szCs w:val="14"/>
        </w:rPr>
        <w:t xml:space="preserve"> </w:t>
      </w:r>
      <w:r>
        <w:t>¼</w:t>
      </w:r>
      <w:r>
        <w:rPr>
          <w:spacing w:val="12"/>
        </w:rPr>
        <w:t xml:space="preserve"> </w:t>
      </w:r>
      <w:r>
        <w:t>total</w:t>
      </w:r>
      <w:r>
        <w:rPr>
          <w:spacing w:val="8"/>
        </w:rPr>
        <w:t xml:space="preserve"> </w:t>
      </w:r>
      <w:r>
        <w:t>number</w:t>
      </w:r>
      <w:r>
        <w:rPr>
          <w:spacing w:val="2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wirele</w:t>
      </w:r>
      <w:r>
        <w:rPr>
          <w:spacing w:val="2"/>
        </w:rPr>
        <w:t>s</w:t>
      </w:r>
      <w:r>
        <w:t>s nodes,</w:t>
      </w:r>
      <w:r>
        <w:rPr>
          <w:spacing w:val="3"/>
        </w:rPr>
        <w:t xml:space="preserve"> </w:t>
      </w:r>
      <w:r>
        <w:t>k</w:t>
      </w:r>
      <w:r>
        <w:rPr>
          <w:position w:val="-3"/>
          <w:sz w:val="14"/>
          <w:szCs w:val="14"/>
        </w:rPr>
        <w:t>GA</w:t>
      </w:r>
      <w:r>
        <w:rPr>
          <w:spacing w:val="6"/>
          <w:position w:val="-3"/>
          <w:sz w:val="14"/>
          <w:szCs w:val="14"/>
        </w:rPr>
        <w:t xml:space="preserve"> </w:t>
      </w:r>
      <w:r>
        <w:t xml:space="preserve">  </w:t>
      </w:r>
      <w:r>
        <w:rPr>
          <w:spacing w:val="24"/>
        </w:rPr>
        <w:t xml:space="preserve"> </w:t>
      </w:r>
      <w:r>
        <w:t>t</w:t>
      </w:r>
      <w:r>
        <w:rPr>
          <w:spacing w:val="2"/>
        </w:rPr>
        <w:t xml:space="preserve"> </w:t>
      </w:r>
      <w:r>
        <w:rPr>
          <w:w w:val="102"/>
        </w:rPr>
        <w:t xml:space="preserve">¼ </w:t>
      </w:r>
      <w:r>
        <w:t>gatew</w:t>
      </w:r>
      <w:r>
        <w:rPr>
          <w:spacing w:val="2"/>
        </w:rPr>
        <w:t>a</w:t>
      </w:r>
      <w:r>
        <w:t xml:space="preserve">y </w:t>
      </w:r>
      <w:r>
        <w:rPr>
          <w:spacing w:val="9"/>
        </w:rPr>
        <w:t xml:space="preserve"> </w:t>
      </w:r>
      <w:r>
        <w:t>transmi</w:t>
      </w:r>
      <w:r>
        <w:rPr>
          <w:spacing w:val="2"/>
        </w:rPr>
        <w:t>s</w:t>
      </w:r>
      <w:r>
        <w:t xml:space="preserve">sion  rate </w:t>
      </w:r>
      <w:r>
        <w:rPr>
          <w:spacing w:val="11"/>
        </w:rPr>
        <w:t xml:space="preserve"> </w:t>
      </w:r>
      <w:r>
        <w:t xml:space="preserve">in </w:t>
      </w:r>
      <w:r>
        <w:rPr>
          <w:spacing w:val="11"/>
        </w:rPr>
        <w:t xml:space="preserve"> </w:t>
      </w:r>
      <w:r>
        <w:t xml:space="preserve">a </w:t>
      </w:r>
      <w:r>
        <w:rPr>
          <w:spacing w:val="10"/>
        </w:rPr>
        <w:t xml:space="preserve"> </w:t>
      </w:r>
      <w:r>
        <w:t xml:space="preserve">time </w:t>
      </w:r>
      <w:r>
        <w:rPr>
          <w:spacing w:val="10"/>
        </w:rPr>
        <w:t xml:space="preserve"> </w:t>
      </w:r>
      <w:r>
        <w:t>inter</w:t>
      </w:r>
      <w:r>
        <w:rPr>
          <w:spacing w:val="2"/>
        </w:rPr>
        <w:t>v</w:t>
      </w:r>
      <w:r>
        <w:t xml:space="preserve">al </w:t>
      </w:r>
      <w:r>
        <w:rPr>
          <w:spacing w:val="10"/>
        </w:rPr>
        <w:t xml:space="preserve"> </w:t>
      </w:r>
      <w:r>
        <w:t xml:space="preserve">t, </w:t>
      </w:r>
      <w:r>
        <w:rPr>
          <w:spacing w:val="11"/>
        </w:rPr>
        <w:t xml:space="preserve"> </w:t>
      </w:r>
      <w:r>
        <w:t>N</w:t>
      </w:r>
      <w:r>
        <w:rPr>
          <w:position w:val="-3"/>
          <w:sz w:val="14"/>
          <w:szCs w:val="14"/>
        </w:rPr>
        <w:t xml:space="preserve">G </w:t>
      </w:r>
      <w:r>
        <w:rPr>
          <w:w w:val="102"/>
        </w:rPr>
        <w:t xml:space="preserve">¼ </w:t>
      </w:r>
      <w:r>
        <w:t>num</w:t>
      </w:r>
      <w:r>
        <w:rPr>
          <w:spacing w:val="1"/>
        </w:rPr>
        <w:t>b</w:t>
      </w:r>
      <w:r>
        <w:t>er</w:t>
      </w:r>
      <w:r>
        <w:rPr>
          <w:spacing w:val="12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t>IGW’</w:t>
      </w:r>
      <w:r>
        <w:rPr>
          <w:spacing w:val="2"/>
        </w:rPr>
        <w:t>s</w:t>
      </w:r>
      <w:r>
        <w:t>.</w:t>
      </w:r>
    </w:p>
    <w:p w:rsidR="005C5CE4" w:rsidRDefault="005C5CE4">
      <w:pPr>
        <w:spacing w:before="6" w:line="260" w:lineRule="exact"/>
        <w:rPr>
          <w:sz w:val="26"/>
          <w:szCs w:val="26"/>
        </w:rPr>
      </w:pPr>
    </w:p>
    <w:p w:rsidR="005C5CE4" w:rsidRDefault="00F86469">
      <w:pPr>
        <w:ind w:left="100" w:right="2710"/>
        <w:jc w:val="both"/>
      </w:pPr>
      <w:r>
        <w:t>2.2.2</w:t>
      </w:r>
      <w:r>
        <w:rPr>
          <w:spacing w:val="46"/>
        </w:rPr>
        <w:t xml:space="preserve"> </w:t>
      </w:r>
      <w:r>
        <w:t>Reac</w:t>
      </w:r>
      <w:r>
        <w:rPr>
          <w:spacing w:val="2"/>
        </w:rPr>
        <w:t>t</w:t>
      </w:r>
      <w:r>
        <w:t>ive</w:t>
      </w:r>
      <w:r>
        <w:rPr>
          <w:spacing w:val="4"/>
        </w:rPr>
        <w:t xml:space="preserve"> </w:t>
      </w:r>
      <w:r>
        <w:rPr>
          <w:spacing w:val="1"/>
          <w:w w:val="112"/>
        </w:rPr>
        <w:t>a</w:t>
      </w:r>
      <w:r>
        <w:rPr>
          <w:w w:val="103"/>
        </w:rPr>
        <w:t>pproach</w:t>
      </w:r>
    </w:p>
    <w:p w:rsidR="005C5CE4" w:rsidRDefault="005C5CE4">
      <w:pPr>
        <w:spacing w:before="9" w:line="260" w:lineRule="exact"/>
        <w:rPr>
          <w:sz w:val="26"/>
          <w:szCs w:val="26"/>
        </w:rPr>
      </w:pPr>
    </w:p>
    <w:p w:rsidR="005C5CE4" w:rsidRDefault="00F86469">
      <w:pPr>
        <w:spacing w:line="257" w:lineRule="auto"/>
        <w:ind w:left="100" w:right="-37"/>
        <w:jc w:val="both"/>
      </w:pPr>
      <w:r>
        <w:t>In</w:t>
      </w:r>
      <w:r>
        <w:rPr>
          <w:spacing w:val="3"/>
        </w:rPr>
        <w:t xml:space="preserve"> </w:t>
      </w:r>
      <w:r>
        <w:t>this</w:t>
      </w:r>
      <w:r>
        <w:rPr>
          <w:spacing w:val="2"/>
        </w:rPr>
        <w:t xml:space="preserve"> </w:t>
      </w:r>
      <w:r>
        <w:t>appr</w:t>
      </w:r>
      <w:r>
        <w:rPr>
          <w:spacing w:val="2"/>
        </w:rPr>
        <w:t>o</w:t>
      </w:r>
      <w:r>
        <w:t>ach</w:t>
      </w:r>
      <w:r>
        <w:rPr>
          <w:spacing w:val="-1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gatew</w:t>
      </w:r>
      <w:r>
        <w:rPr>
          <w:spacing w:val="2"/>
        </w:rPr>
        <w:t>a</w:t>
      </w:r>
      <w:r>
        <w:t>y</w:t>
      </w:r>
      <w:r>
        <w:rPr>
          <w:spacing w:val="4"/>
        </w:rPr>
        <w:t xml:space="preserve"> </w:t>
      </w:r>
      <w:r>
        <w:t>discove</w:t>
      </w:r>
      <w:r>
        <w:rPr>
          <w:spacing w:val="2"/>
        </w:rPr>
        <w:t>r</w:t>
      </w:r>
      <w:r>
        <w:t>y</w:t>
      </w:r>
      <w:r>
        <w:rPr>
          <w:spacing w:val="-3"/>
        </w:rPr>
        <w:t xml:space="preserve"> </w:t>
      </w:r>
      <w:r>
        <w:t>is</w:t>
      </w:r>
      <w:r>
        <w:rPr>
          <w:spacing w:val="3"/>
        </w:rPr>
        <w:t xml:space="preserve"> </w:t>
      </w:r>
      <w:r>
        <w:t>ori</w:t>
      </w:r>
      <w:r>
        <w:rPr>
          <w:spacing w:val="2"/>
        </w:rPr>
        <w:t>g</w:t>
      </w:r>
      <w:r>
        <w:t>inated</w:t>
      </w:r>
      <w:r>
        <w:rPr>
          <w:spacing w:val="2"/>
        </w:rPr>
        <w:t xml:space="preserve"> </w:t>
      </w:r>
      <w:r>
        <w:t>by</w:t>
      </w:r>
      <w:r>
        <w:rPr>
          <w:spacing w:val="4"/>
        </w:rPr>
        <w:t xml:space="preserve"> </w:t>
      </w:r>
      <w:r>
        <w:t>the Mobile</w:t>
      </w:r>
      <w:r>
        <w:rPr>
          <w:spacing w:val="2"/>
        </w:rPr>
        <w:t xml:space="preserve"> </w:t>
      </w:r>
      <w:r>
        <w:t>Nodes</w:t>
      </w:r>
      <w:r>
        <w:rPr>
          <w:spacing w:val="1"/>
        </w:rPr>
        <w:t xml:space="preserve"> </w:t>
      </w:r>
      <w:r>
        <w:t>(M</w:t>
      </w:r>
      <w:r>
        <w:rPr>
          <w:spacing w:val="2"/>
        </w:rPr>
        <w:t>N</w:t>
      </w:r>
      <w:r>
        <w:t>s) that</w:t>
      </w:r>
      <w:r>
        <w:rPr>
          <w:spacing w:val="6"/>
        </w:rPr>
        <w:t xml:space="preserve"> </w:t>
      </w:r>
      <w:r>
        <w:t>need</w:t>
      </w:r>
      <w:r>
        <w:rPr>
          <w:spacing w:val="7"/>
        </w:rPr>
        <w:t xml:space="preserve"> </w:t>
      </w:r>
      <w:r>
        <w:t>Intern</w:t>
      </w:r>
      <w:r>
        <w:rPr>
          <w:spacing w:val="2"/>
        </w:rPr>
        <w:t>e</w:t>
      </w:r>
      <w:r>
        <w:t>t</w:t>
      </w:r>
      <w:r>
        <w:rPr>
          <w:spacing w:val="6"/>
        </w:rPr>
        <w:t xml:space="preserve"> </w:t>
      </w:r>
      <w:r>
        <w:t>conne</w:t>
      </w:r>
      <w:r>
        <w:rPr>
          <w:spacing w:val="2"/>
        </w:rPr>
        <w:t>c</w:t>
      </w:r>
      <w:r>
        <w:t>tivity</w:t>
      </w:r>
      <w:r>
        <w:rPr>
          <w:spacing w:val="6"/>
        </w:rPr>
        <w:t xml:space="preserve"> </w:t>
      </w:r>
      <w:r>
        <w:t>with the</w:t>
      </w:r>
      <w:r>
        <w:rPr>
          <w:spacing w:val="11"/>
        </w:rPr>
        <w:t xml:space="preserve"> </w:t>
      </w:r>
      <w:r>
        <w:t>fixed</w:t>
      </w:r>
      <w:r>
        <w:rPr>
          <w:spacing w:val="-1"/>
        </w:rPr>
        <w:t xml:space="preserve"> </w:t>
      </w:r>
      <w:r>
        <w:t>host</w:t>
      </w:r>
      <w:r>
        <w:rPr>
          <w:spacing w:val="8"/>
        </w:rPr>
        <w:t xml:space="preserve"> </w:t>
      </w:r>
      <w:r>
        <w:t>by</w:t>
      </w:r>
      <w:r>
        <w:rPr>
          <w:spacing w:val="10"/>
        </w:rPr>
        <w:t xml:space="preserve"> </w:t>
      </w:r>
      <w:r>
        <w:t>broadcast</w:t>
      </w:r>
      <w:r>
        <w:rPr>
          <w:spacing w:val="2"/>
        </w:rPr>
        <w:t>i</w:t>
      </w:r>
      <w:r>
        <w:t>ng</w:t>
      </w:r>
      <w:r>
        <w:rPr>
          <w:spacing w:val="8"/>
        </w:rPr>
        <w:t xml:space="preserve"> </w:t>
      </w:r>
      <w:r>
        <w:t>a</w:t>
      </w:r>
      <w:r>
        <w:rPr>
          <w:spacing w:val="12"/>
        </w:rPr>
        <w:t xml:space="preserve"> </w:t>
      </w:r>
      <w:r>
        <w:t>solicitation</w:t>
      </w:r>
      <w:r>
        <w:rPr>
          <w:spacing w:val="13"/>
        </w:rPr>
        <w:t xml:space="preserve"> </w:t>
      </w:r>
      <w:r>
        <w:t>message</w:t>
      </w:r>
      <w:r>
        <w:rPr>
          <w:spacing w:val="5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all gatew</w:t>
      </w:r>
      <w:r>
        <w:rPr>
          <w:spacing w:val="2"/>
        </w:rPr>
        <w:t>a</w:t>
      </w:r>
      <w:r>
        <w:t>ys</w:t>
      </w:r>
      <w:r>
        <w:rPr>
          <w:spacing w:val="4"/>
        </w:rPr>
        <w:t xml:space="preserve"> </w:t>
      </w:r>
      <w:r>
        <w:t>in</w:t>
      </w:r>
      <w:r>
        <w:rPr>
          <w:spacing w:val="5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 xml:space="preserve">MANET </w:t>
      </w:r>
      <w:r>
        <w:rPr>
          <w:spacing w:val="1"/>
        </w:rPr>
        <w:t>[</w:t>
      </w:r>
      <w:r>
        <w:rPr>
          <w:color w:val="0000FF"/>
        </w:rPr>
        <w:t>7</w:t>
      </w:r>
      <w:r>
        <w:rPr>
          <w:color w:val="000000"/>
        </w:rPr>
        <w:t>].</w:t>
      </w:r>
      <w:r>
        <w:rPr>
          <w:color w:val="000000"/>
          <w:spacing w:val="3"/>
        </w:rPr>
        <w:t xml:space="preserve"> </w:t>
      </w:r>
      <w:r>
        <w:rPr>
          <w:color w:val="000000"/>
        </w:rPr>
        <w:t>The</w:t>
      </w:r>
      <w:r>
        <w:rPr>
          <w:color w:val="000000"/>
          <w:spacing w:val="6"/>
        </w:rPr>
        <w:t xml:space="preserve"> </w:t>
      </w:r>
      <w:r>
        <w:rPr>
          <w:color w:val="000000"/>
        </w:rPr>
        <w:t>advantage</w:t>
      </w:r>
      <w:r>
        <w:rPr>
          <w:color w:val="000000"/>
          <w:spacing w:val="8"/>
        </w:rPr>
        <w:t xml:space="preserve"> </w:t>
      </w:r>
      <w:r>
        <w:rPr>
          <w:color w:val="000000"/>
        </w:rPr>
        <w:t>of</w:t>
      </w:r>
      <w:r>
        <w:rPr>
          <w:color w:val="000000"/>
          <w:spacing w:val="4"/>
        </w:rPr>
        <w:t xml:space="preserve"> </w:t>
      </w:r>
      <w:r>
        <w:rPr>
          <w:color w:val="000000"/>
        </w:rPr>
        <w:t>this appr</w:t>
      </w:r>
      <w:r>
        <w:rPr>
          <w:color w:val="000000"/>
          <w:spacing w:val="2"/>
        </w:rPr>
        <w:t>o</w:t>
      </w:r>
      <w:r>
        <w:rPr>
          <w:color w:val="000000"/>
        </w:rPr>
        <w:t>ach</w:t>
      </w:r>
      <w:r>
        <w:rPr>
          <w:color w:val="000000"/>
          <w:spacing w:val="9"/>
        </w:rPr>
        <w:t xml:space="preserve"> </w:t>
      </w:r>
      <w:r>
        <w:rPr>
          <w:color w:val="000000"/>
        </w:rPr>
        <w:t>is</w:t>
      </w:r>
      <w:r>
        <w:rPr>
          <w:color w:val="000000"/>
          <w:spacing w:val="12"/>
        </w:rPr>
        <w:t xml:space="preserve"> </w:t>
      </w:r>
      <w:r>
        <w:rPr>
          <w:color w:val="000000"/>
        </w:rPr>
        <w:t>that</w:t>
      </w:r>
      <w:r>
        <w:rPr>
          <w:color w:val="000000"/>
          <w:spacing w:val="14"/>
        </w:rPr>
        <w:t xml:space="preserve"> </w:t>
      </w:r>
      <w:r>
        <w:rPr>
          <w:color w:val="000000"/>
        </w:rPr>
        <w:t>netwo</w:t>
      </w:r>
      <w:r>
        <w:rPr>
          <w:color w:val="000000"/>
          <w:spacing w:val="2"/>
        </w:rPr>
        <w:t>r</w:t>
      </w:r>
      <w:r>
        <w:rPr>
          <w:color w:val="000000"/>
        </w:rPr>
        <w:t>k</w:t>
      </w:r>
      <w:r>
        <w:rPr>
          <w:color w:val="000000"/>
          <w:spacing w:val="6"/>
        </w:rPr>
        <w:t xml:space="preserve"> </w:t>
      </w:r>
      <w:r>
        <w:rPr>
          <w:color w:val="000000"/>
        </w:rPr>
        <w:t>is</w:t>
      </w:r>
      <w:r>
        <w:rPr>
          <w:color w:val="000000"/>
          <w:spacing w:val="12"/>
        </w:rPr>
        <w:t xml:space="preserve"> </w:t>
      </w:r>
      <w:r>
        <w:rPr>
          <w:color w:val="000000"/>
        </w:rPr>
        <w:t>not</w:t>
      </w:r>
      <w:r>
        <w:rPr>
          <w:color w:val="000000"/>
          <w:spacing w:val="11"/>
        </w:rPr>
        <w:t xml:space="preserve"> </w:t>
      </w:r>
      <w:r>
        <w:rPr>
          <w:color w:val="000000"/>
        </w:rPr>
        <w:t>flooded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unnecess</w:t>
      </w:r>
      <w:r>
        <w:rPr>
          <w:color w:val="000000"/>
          <w:spacing w:val="2"/>
        </w:rPr>
        <w:t>a</w:t>
      </w:r>
      <w:r>
        <w:rPr>
          <w:color w:val="000000"/>
        </w:rPr>
        <w:t>rily</w:t>
      </w:r>
      <w:r>
        <w:rPr>
          <w:color w:val="000000"/>
          <w:spacing w:val="5"/>
        </w:rPr>
        <w:t xml:space="preserve"> </w:t>
      </w:r>
      <w:r>
        <w:rPr>
          <w:color w:val="000000"/>
        </w:rPr>
        <w:t>with control</w:t>
      </w:r>
      <w:r>
        <w:rPr>
          <w:color w:val="000000"/>
          <w:spacing w:val="10"/>
        </w:rPr>
        <w:t xml:space="preserve"> </w:t>
      </w:r>
      <w:r>
        <w:rPr>
          <w:color w:val="000000"/>
        </w:rPr>
        <w:t>messag</w:t>
      </w:r>
      <w:r>
        <w:rPr>
          <w:color w:val="000000"/>
          <w:spacing w:val="2"/>
        </w:rPr>
        <w:t>e</w:t>
      </w:r>
      <w:r>
        <w:rPr>
          <w:color w:val="000000"/>
        </w:rPr>
        <w:t>s. The</w:t>
      </w:r>
      <w:r>
        <w:rPr>
          <w:color w:val="000000"/>
          <w:spacing w:val="10"/>
        </w:rPr>
        <w:t xml:space="preserve"> </w:t>
      </w:r>
      <w:r>
        <w:rPr>
          <w:color w:val="000000"/>
        </w:rPr>
        <w:t>disadvantage</w:t>
      </w:r>
      <w:r>
        <w:rPr>
          <w:color w:val="000000"/>
          <w:spacing w:val="11"/>
        </w:rPr>
        <w:t xml:space="preserve"> </w:t>
      </w:r>
      <w:r>
        <w:rPr>
          <w:color w:val="000000"/>
        </w:rPr>
        <w:t>is</w:t>
      </w:r>
      <w:r>
        <w:rPr>
          <w:color w:val="000000"/>
          <w:spacing w:val="7"/>
        </w:rPr>
        <w:t xml:space="preserve"> </w:t>
      </w:r>
      <w:r>
        <w:rPr>
          <w:color w:val="000000"/>
        </w:rPr>
        <w:t>that</w:t>
      </w:r>
      <w:r>
        <w:rPr>
          <w:color w:val="000000"/>
          <w:spacing w:val="10"/>
        </w:rPr>
        <w:t xml:space="preserve"> </w:t>
      </w:r>
      <w:r>
        <w:rPr>
          <w:color w:val="000000"/>
        </w:rPr>
        <w:t>route</w:t>
      </w:r>
      <w:r>
        <w:rPr>
          <w:color w:val="000000"/>
          <w:spacing w:val="9"/>
        </w:rPr>
        <w:t xml:space="preserve"> </w:t>
      </w:r>
      <w:r>
        <w:rPr>
          <w:color w:val="000000"/>
        </w:rPr>
        <w:t>discove</w:t>
      </w:r>
      <w:r>
        <w:rPr>
          <w:color w:val="000000"/>
          <w:spacing w:val="2"/>
        </w:rPr>
        <w:t>r</w:t>
      </w:r>
      <w:r>
        <w:rPr>
          <w:color w:val="000000"/>
        </w:rPr>
        <w:t>y delays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may</w:t>
      </w:r>
      <w:r>
        <w:rPr>
          <w:color w:val="000000"/>
          <w:spacing w:val="6"/>
        </w:rPr>
        <w:t xml:space="preserve"> </w:t>
      </w:r>
      <w:r>
        <w:rPr>
          <w:color w:val="000000"/>
        </w:rPr>
        <w:t>be</w:t>
      </w:r>
      <w:r>
        <w:rPr>
          <w:color w:val="000000"/>
          <w:spacing w:val="6"/>
        </w:rPr>
        <w:t xml:space="preserve"> </w:t>
      </w:r>
      <w:r>
        <w:rPr>
          <w:color w:val="000000"/>
        </w:rPr>
        <w:t>increased.</w:t>
      </w:r>
      <w:r>
        <w:rPr>
          <w:color w:val="000000"/>
          <w:spacing w:val="7"/>
        </w:rPr>
        <w:t xml:space="preserve"> </w:t>
      </w:r>
      <w:r>
        <w:rPr>
          <w:color w:val="000000"/>
        </w:rPr>
        <w:t>The</w:t>
      </w:r>
      <w:r>
        <w:rPr>
          <w:color w:val="000000"/>
          <w:spacing w:val="6"/>
        </w:rPr>
        <w:t xml:space="preserve"> </w:t>
      </w:r>
      <w:r>
        <w:rPr>
          <w:color w:val="000000"/>
        </w:rPr>
        <w:t>overhead h</w:t>
      </w:r>
      <w:r>
        <w:rPr>
          <w:color w:val="000000"/>
          <w:position w:val="-3"/>
          <w:sz w:val="14"/>
          <w:szCs w:val="14"/>
        </w:rPr>
        <w:t>R</w:t>
      </w:r>
      <w:r>
        <w:rPr>
          <w:color w:val="000000"/>
          <w:spacing w:val="21"/>
          <w:position w:val="-3"/>
          <w:sz w:val="14"/>
          <w:szCs w:val="14"/>
        </w:rPr>
        <w:t xml:space="preserve"> </w:t>
      </w:r>
      <w:r>
        <w:rPr>
          <w:color w:val="000000"/>
        </w:rPr>
        <w:t>of</w:t>
      </w:r>
      <w:r>
        <w:rPr>
          <w:color w:val="000000"/>
          <w:spacing w:val="5"/>
        </w:rPr>
        <w:t xml:space="preserve"> </w:t>
      </w:r>
      <w:r>
        <w:rPr>
          <w:color w:val="000000"/>
        </w:rPr>
        <w:t>the</w:t>
      </w:r>
      <w:r>
        <w:rPr>
          <w:color w:val="000000"/>
          <w:spacing w:val="5"/>
        </w:rPr>
        <w:t xml:space="preserve"> </w:t>
      </w:r>
      <w:r>
        <w:rPr>
          <w:color w:val="000000"/>
        </w:rPr>
        <w:t>reactive appr</w:t>
      </w:r>
      <w:r>
        <w:rPr>
          <w:color w:val="000000"/>
          <w:spacing w:val="2"/>
        </w:rPr>
        <w:t>o</w:t>
      </w:r>
      <w:r>
        <w:rPr>
          <w:color w:val="000000"/>
        </w:rPr>
        <w:t>ach</w:t>
      </w:r>
      <w:r>
        <w:rPr>
          <w:color w:val="000000"/>
          <w:spacing w:val="12"/>
        </w:rPr>
        <w:t xml:space="preserve"> </w:t>
      </w:r>
      <w:r>
        <w:rPr>
          <w:color w:val="000000"/>
        </w:rPr>
        <w:t>can</w:t>
      </w:r>
      <w:r>
        <w:rPr>
          <w:color w:val="000000"/>
          <w:spacing w:val="17"/>
        </w:rPr>
        <w:t xml:space="preserve"> </w:t>
      </w:r>
      <w:r>
        <w:rPr>
          <w:color w:val="000000"/>
        </w:rPr>
        <w:t>be</w:t>
      </w:r>
      <w:r>
        <w:rPr>
          <w:color w:val="000000"/>
          <w:spacing w:val="18"/>
        </w:rPr>
        <w:t xml:space="preserve"> </w:t>
      </w:r>
      <w:r>
        <w:rPr>
          <w:color w:val="000000"/>
        </w:rPr>
        <w:t>estima</w:t>
      </w:r>
      <w:r>
        <w:rPr>
          <w:color w:val="000000"/>
          <w:spacing w:val="2"/>
        </w:rPr>
        <w:t>t</w:t>
      </w:r>
      <w:r>
        <w:rPr>
          <w:color w:val="000000"/>
        </w:rPr>
        <w:t>ed</w:t>
      </w:r>
      <w:r>
        <w:rPr>
          <w:color w:val="000000"/>
          <w:spacing w:val="16"/>
        </w:rPr>
        <w:t xml:space="preserve"> </w:t>
      </w:r>
      <w:r>
        <w:rPr>
          <w:color w:val="000000"/>
        </w:rPr>
        <w:t>as</w:t>
      </w:r>
      <w:r>
        <w:rPr>
          <w:color w:val="000000"/>
          <w:spacing w:val="15"/>
        </w:rPr>
        <w:t xml:space="preserve"> </w:t>
      </w:r>
      <w:r>
        <w:rPr>
          <w:color w:val="000000"/>
        </w:rPr>
        <w:t>fo</w:t>
      </w:r>
      <w:r>
        <w:rPr>
          <w:color w:val="000000"/>
          <w:spacing w:val="1"/>
        </w:rPr>
        <w:t>l</w:t>
      </w:r>
      <w:r>
        <w:rPr>
          <w:color w:val="000000"/>
        </w:rPr>
        <w:t>lows:</w:t>
      </w:r>
    </w:p>
    <w:p w:rsidR="005C5CE4" w:rsidRDefault="00F86469">
      <w:pPr>
        <w:spacing w:before="96" w:line="140" w:lineRule="exact"/>
        <w:ind w:left="1285"/>
        <w:rPr>
          <w:sz w:val="10"/>
          <w:szCs w:val="10"/>
        </w:rPr>
      </w:pPr>
      <w:r>
        <w:rPr>
          <w:position w:val="-1"/>
          <w:sz w:val="14"/>
          <w:szCs w:val="14"/>
        </w:rPr>
        <w:lastRenderedPageBreak/>
        <w:t>N</w:t>
      </w:r>
      <w:r>
        <w:rPr>
          <w:position w:val="-3"/>
          <w:sz w:val="10"/>
          <w:szCs w:val="10"/>
        </w:rPr>
        <w:t>S</w:t>
      </w:r>
    </w:p>
    <w:p w:rsidR="005C5CE4" w:rsidRDefault="00434A18">
      <w:pPr>
        <w:spacing w:line="260" w:lineRule="exact"/>
        <w:ind w:left="133" w:right="-51"/>
        <w:jc w:val="both"/>
      </w:pPr>
      <w:r>
        <w:pict>
          <v:shape id="_x0000_s1320" type="#_x0000_t202" style="position:absolute;left:0;text-align:left;margin-left:121.2pt;margin-top:6.1pt;width:3.85pt;height:9.95pt;z-index:-251664384;mso-position-horizontal-relative:page" filled="f" stroked="f">
            <v:textbox inset="0,0,0,0">
              <w:txbxContent>
                <w:p w:rsidR="005C5CE4" w:rsidRDefault="00F86469">
                  <w:pPr>
                    <w:spacing w:line="120" w:lineRule="exact"/>
                    <w:ind w:right="-50"/>
                  </w:pPr>
                  <w:r>
                    <w:rPr>
                      <w:w w:val="76"/>
                      <w:position w:val="2"/>
                    </w:rPr>
                    <w:t>ð</w:t>
                  </w:r>
                </w:p>
              </w:txbxContent>
            </v:textbox>
            <w10:wrap anchorx="page"/>
          </v:shape>
        </w:pict>
      </w:r>
      <w:r w:rsidR="00F86469">
        <w:rPr>
          <w:position w:val="1"/>
        </w:rPr>
        <w:t>h</w:t>
      </w:r>
      <w:r w:rsidR="00F86469">
        <w:rPr>
          <w:position w:val="-2"/>
          <w:sz w:val="14"/>
          <w:szCs w:val="14"/>
        </w:rPr>
        <w:t>R</w:t>
      </w:r>
      <w:r w:rsidR="00F86469">
        <w:rPr>
          <w:spacing w:val="22"/>
          <w:position w:val="-2"/>
          <w:sz w:val="14"/>
          <w:szCs w:val="14"/>
        </w:rPr>
        <w:t xml:space="preserve"> </w:t>
      </w:r>
      <w:r w:rsidR="00F86469">
        <w:rPr>
          <w:position w:val="1"/>
        </w:rPr>
        <w:t>¼</w:t>
      </w:r>
      <w:r w:rsidR="00F86469">
        <w:rPr>
          <w:spacing w:val="8"/>
          <w:position w:val="1"/>
        </w:rPr>
        <w:t xml:space="preserve"> </w:t>
      </w:r>
      <w:r w:rsidR="00F86469">
        <w:rPr>
          <w:position w:val="1"/>
        </w:rPr>
        <w:t>S</w:t>
      </w:r>
      <w:r w:rsidR="00F86469">
        <w:rPr>
          <w:position w:val="-2"/>
          <w:sz w:val="14"/>
          <w:szCs w:val="14"/>
        </w:rPr>
        <w:t>RQP</w:t>
      </w:r>
      <w:r w:rsidR="00F86469">
        <w:rPr>
          <w:spacing w:val="16"/>
          <w:position w:val="-2"/>
          <w:sz w:val="14"/>
          <w:szCs w:val="14"/>
        </w:rPr>
        <w:t xml:space="preserve"> </w:t>
      </w:r>
      <w:r w:rsidR="00F86469">
        <w:rPr>
          <w:position w:val="1"/>
        </w:rPr>
        <w:t xml:space="preserve">  </w:t>
      </w:r>
      <w:r w:rsidR="00F86469">
        <w:rPr>
          <w:spacing w:val="22"/>
          <w:position w:val="1"/>
        </w:rPr>
        <w:t xml:space="preserve"> </w:t>
      </w:r>
      <w:r w:rsidR="00F86469">
        <w:rPr>
          <w:w w:val="198"/>
          <w:position w:val="20"/>
        </w:rPr>
        <w:t>X</w:t>
      </w:r>
      <w:r w:rsidR="00F86469">
        <w:rPr>
          <w:spacing w:val="-22"/>
          <w:w w:val="198"/>
          <w:position w:val="20"/>
        </w:rPr>
        <w:t xml:space="preserve"> </w:t>
      </w:r>
      <w:r w:rsidR="00F86469">
        <w:rPr>
          <w:position w:val="1"/>
        </w:rPr>
        <w:t>k</w:t>
      </w:r>
      <w:r w:rsidR="00F86469">
        <w:rPr>
          <w:position w:val="-2"/>
          <w:sz w:val="14"/>
          <w:szCs w:val="14"/>
        </w:rPr>
        <w:t>S</w:t>
      </w:r>
      <w:r w:rsidR="00F86469">
        <w:rPr>
          <w:spacing w:val="17"/>
          <w:position w:val="-2"/>
          <w:sz w:val="14"/>
          <w:szCs w:val="14"/>
        </w:rPr>
        <w:t xml:space="preserve"> </w:t>
      </w:r>
      <w:r w:rsidR="00F86469">
        <w:rPr>
          <w:position w:val="1"/>
        </w:rPr>
        <w:t xml:space="preserve">  </w:t>
      </w:r>
      <w:r w:rsidR="00F86469">
        <w:rPr>
          <w:spacing w:val="26"/>
          <w:position w:val="1"/>
        </w:rPr>
        <w:t xml:space="preserve"> </w:t>
      </w:r>
      <w:r w:rsidR="00F86469">
        <w:rPr>
          <w:spacing w:val="4"/>
          <w:w w:val="101"/>
          <w:position w:val="1"/>
        </w:rPr>
        <w:t>t</w:t>
      </w:r>
      <w:r w:rsidR="00F86469">
        <w:rPr>
          <w:w w:val="68"/>
          <w:position w:val="1"/>
        </w:rPr>
        <w:t>Þ</w:t>
      </w:r>
      <w:r w:rsidR="00F86469">
        <w:rPr>
          <w:position w:val="1"/>
        </w:rPr>
        <w:t xml:space="preserve">                                                </w:t>
      </w:r>
      <w:r w:rsidR="00F86469">
        <w:rPr>
          <w:spacing w:val="18"/>
          <w:position w:val="1"/>
        </w:rPr>
        <w:t xml:space="preserve"> </w:t>
      </w:r>
      <w:r w:rsidR="00F86469">
        <w:rPr>
          <w:w w:val="76"/>
          <w:position w:val="1"/>
        </w:rPr>
        <w:t>ð</w:t>
      </w:r>
      <w:r w:rsidR="00F86469">
        <w:rPr>
          <w:w w:val="99"/>
          <w:position w:val="1"/>
        </w:rPr>
        <w:t>2</w:t>
      </w:r>
      <w:r w:rsidR="00F86469">
        <w:rPr>
          <w:w w:val="68"/>
          <w:position w:val="1"/>
        </w:rPr>
        <w:t>Þ</w:t>
      </w:r>
    </w:p>
    <w:p w:rsidR="005C5CE4" w:rsidRDefault="00F86469">
      <w:pPr>
        <w:spacing w:before="24"/>
        <w:ind w:left="1238"/>
        <w:rPr>
          <w:sz w:val="14"/>
          <w:szCs w:val="14"/>
        </w:rPr>
      </w:pPr>
      <w:r>
        <w:rPr>
          <w:spacing w:val="1"/>
          <w:w w:val="112"/>
          <w:sz w:val="14"/>
          <w:szCs w:val="14"/>
        </w:rPr>
        <w:t>a</w:t>
      </w:r>
      <w:r>
        <w:rPr>
          <w:w w:val="102"/>
          <w:sz w:val="14"/>
          <w:szCs w:val="14"/>
        </w:rPr>
        <w:t>¼</w:t>
      </w:r>
      <w:r>
        <w:rPr>
          <w:w w:val="99"/>
          <w:sz w:val="14"/>
          <w:szCs w:val="14"/>
        </w:rPr>
        <w:t>1</w:t>
      </w:r>
    </w:p>
    <w:p w:rsidR="005C5CE4" w:rsidRDefault="005C5CE4">
      <w:pPr>
        <w:spacing w:before="1" w:line="120" w:lineRule="exact"/>
        <w:rPr>
          <w:sz w:val="12"/>
          <w:szCs w:val="12"/>
        </w:rPr>
      </w:pPr>
    </w:p>
    <w:p w:rsidR="005C5CE4" w:rsidRDefault="00F86469">
      <w:pPr>
        <w:spacing w:line="140" w:lineRule="exact"/>
        <w:ind w:left="1563"/>
        <w:rPr>
          <w:sz w:val="10"/>
          <w:szCs w:val="10"/>
        </w:rPr>
      </w:pPr>
      <w:r>
        <w:rPr>
          <w:spacing w:val="1"/>
          <w:position w:val="-1"/>
          <w:sz w:val="14"/>
          <w:szCs w:val="14"/>
        </w:rPr>
        <w:t>N</w:t>
      </w:r>
      <w:r>
        <w:rPr>
          <w:position w:val="-3"/>
          <w:sz w:val="10"/>
          <w:szCs w:val="10"/>
        </w:rPr>
        <w:t>G</w:t>
      </w:r>
    </w:p>
    <w:p w:rsidR="005C5CE4" w:rsidRDefault="00F86469">
      <w:pPr>
        <w:spacing w:line="260" w:lineRule="exact"/>
        <w:ind w:left="133" w:right="-51"/>
        <w:jc w:val="both"/>
      </w:pPr>
      <w:r>
        <w:rPr>
          <w:position w:val="1"/>
        </w:rPr>
        <w:t>S</w:t>
      </w:r>
      <w:r>
        <w:rPr>
          <w:position w:val="-2"/>
          <w:sz w:val="14"/>
          <w:szCs w:val="14"/>
        </w:rPr>
        <w:t>RQP</w:t>
      </w:r>
      <w:r>
        <w:rPr>
          <w:spacing w:val="16"/>
          <w:position w:val="-2"/>
          <w:sz w:val="14"/>
          <w:szCs w:val="14"/>
        </w:rPr>
        <w:t xml:space="preserve"> </w:t>
      </w:r>
      <w:r>
        <w:rPr>
          <w:position w:val="1"/>
        </w:rPr>
        <w:t>¼</w:t>
      </w:r>
      <w:r>
        <w:rPr>
          <w:spacing w:val="9"/>
          <w:position w:val="1"/>
        </w:rPr>
        <w:t xml:space="preserve"> </w:t>
      </w:r>
      <w:r>
        <w:rPr>
          <w:position w:val="1"/>
        </w:rPr>
        <w:t>N</w:t>
      </w:r>
      <w:r>
        <w:rPr>
          <w:position w:val="-2"/>
          <w:sz w:val="14"/>
          <w:szCs w:val="14"/>
        </w:rPr>
        <w:t>adhoc</w:t>
      </w:r>
      <w:r>
        <w:rPr>
          <w:spacing w:val="13"/>
          <w:position w:val="-2"/>
          <w:sz w:val="14"/>
          <w:szCs w:val="14"/>
        </w:rPr>
        <w:t xml:space="preserve"> </w:t>
      </w:r>
      <w:r>
        <w:rPr>
          <w:w w:val="168"/>
          <w:position w:val="1"/>
        </w:rPr>
        <w:t>þ</w:t>
      </w:r>
      <w:r>
        <w:rPr>
          <w:spacing w:val="-54"/>
          <w:w w:val="168"/>
          <w:position w:val="1"/>
        </w:rPr>
        <w:t xml:space="preserve"> </w:t>
      </w:r>
      <w:r>
        <w:rPr>
          <w:w w:val="168"/>
          <w:position w:val="19"/>
        </w:rPr>
        <w:t>X</w:t>
      </w:r>
      <w:r>
        <w:rPr>
          <w:spacing w:val="-8"/>
          <w:w w:val="168"/>
          <w:position w:val="19"/>
        </w:rPr>
        <w:t xml:space="preserve"> </w:t>
      </w:r>
      <w:r>
        <w:rPr>
          <w:position w:val="1"/>
        </w:rPr>
        <w:t>N</w:t>
      </w:r>
      <w:r>
        <w:rPr>
          <w:position w:val="-2"/>
          <w:sz w:val="14"/>
          <w:szCs w:val="14"/>
        </w:rPr>
        <w:t>ARQ</w:t>
      </w:r>
      <w:r>
        <w:rPr>
          <w:spacing w:val="9"/>
          <w:position w:val="-2"/>
          <w:sz w:val="14"/>
          <w:szCs w:val="14"/>
        </w:rPr>
        <w:t xml:space="preserve"> </w:t>
      </w:r>
      <w:r>
        <w:rPr>
          <w:position w:val="1"/>
        </w:rPr>
        <w:t xml:space="preserve">  </w:t>
      </w:r>
      <w:r>
        <w:rPr>
          <w:spacing w:val="4"/>
          <w:position w:val="1"/>
        </w:rPr>
        <w:t xml:space="preserve"> </w:t>
      </w:r>
      <w:r>
        <w:rPr>
          <w:spacing w:val="1"/>
          <w:position w:val="1"/>
        </w:rPr>
        <w:t>M</w:t>
      </w:r>
      <w:r>
        <w:rPr>
          <w:position w:val="-2"/>
          <w:sz w:val="14"/>
          <w:szCs w:val="14"/>
        </w:rPr>
        <w:t xml:space="preserve">PL                                                 </w:t>
      </w:r>
      <w:r>
        <w:rPr>
          <w:spacing w:val="30"/>
          <w:position w:val="-2"/>
          <w:sz w:val="14"/>
          <w:szCs w:val="14"/>
        </w:rPr>
        <w:t xml:space="preserve"> </w:t>
      </w:r>
      <w:r>
        <w:rPr>
          <w:w w:val="76"/>
          <w:position w:val="1"/>
        </w:rPr>
        <w:t>ð</w:t>
      </w:r>
      <w:r>
        <w:rPr>
          <w:w w:val="99"/>
          <w:position w:val="1"/>
        </w:rPr>
        <w:t>3</w:t>
      </w:r>
      <w:r>
        <w:rPr>
          <w:w w:val="68"/>
          <w:position w:val="1"/>
        </w:rPr>
        <w:t>Þ</w:t>
      </w:r>
    </w:p>
    <w:p w:rsidR="005C5CE4" w:rsidRDefault="00F86469">
      <w:pPr>
        <w:spacing w:before="26"/>
        <w:ind w:left="1527"/>
        <w:rPr>
          <w:sz w:val="14"/>
          <w:szCs w:val="14"/>
        </w:rPr>
      </w:pPr>
      <w:r>
        <w:rPr>
          <w:spacing w:val="1"/>
          <w:w w:val="99"/>
          <w:sz w:val="14"/>
          <w:szCs w:val="14"/>
        </w:rPr>
        <w:t>b</w:t>
      </w:r>
      <w:r>
        <w:rPr>
          <w:w w:val="102"/>
          <w:sz w:val="14"/>
          <w:szCs w:val="14"/>
        </w:rPr>
        <w:t>¼</w:t>
      </w:r>
      <w:r>
        <w:rPr>
          <w:w w:val="99"/>
          <w:sz w:val="14"/>
          <w:szCs w:val="14"/>
        </w:rPr>
        <w:t>1</w:t>
      </w:r>
    </w:p>
    <w:p w:rsidR="005C5CE4" w:rsidRDefault="005C5CE4">
      <w:pPr>
        <w:spacing w:before="2" w:line="120" w:lineRule="exact"/>
        <w:rPr>
          <w:sz w:val="13"/>
          <w:szCs w:val="13"/>
        </w:rPr>
      </w:pPr>
    </w:p>
    <w:p w:rsidR="005C5CE4" w:rsidRDefault="00F86469">
      <w:pPr>
        <w:spacing w:line="242" w:lineRule="auto"/>
        <w:ind w:left="100" w:right="-37"/>
        <w:jc w:val="both"/>
      </w:pPr>
      <w:r>
        <w:t>where</w:t>
      </w:r>
      <w:r>
        <w:rPr>
          <w:spacing w:val="21"/>
        </w:rPr>
        <w:t xml:space="preserve"> </w:t>
      </w:r>
      <w:r>
        <w:t>S</w:t>
      </w:r>
      <w:r>
        <w:rPr>
          <w:position w:val="-3"/>
          <w:sz w:val="14"/>
          <w:szCs w:val="14"/>
        </w:rPr>
        <w:t xml:space="preserve">RQP  </w:t>
      </w:r>
      <w:r>
        <w:t>=</w:t>
      </w:r>
      <w:r>
        <w:rPr>
          <w:spacing w:val="22"/>
        </w:rPr>
        <w:t xml:space="preserve"> </w:t>
      </w:r>
      <w:r>
        <w:t>total</w:t>
      </w:r>
      <w:r>
        <w:rPr>
          <w:spacing w:val="26"/>
        </w:rPr>
        <w:t xml:space="preserve"> </w:t>
      </w:r>
      <w:r>
        <w:t>IGW</w:t>
      </w:r>
      <w:r>
        <w:rPr>
          <w:spacing w:val="21"/>
        </w:rPr>
        <w:t xml:space="preserve"> </w:t>
      </w:r>
      <w:r>
        <w:t>route</w:t>
      </w:r>
      <w:r>
        <w:rPr>
          <w:spacing w:val="25"/>
        </w:rPr>
        <w:t xml:space="preserve"> </w:t>
      </w:r>
      <w:r>
        <w:t>requests</w:t>
      </w:r>
      <w:r>
        <w:rPr>
          <w:spacing w:val="18"/>
        </w:rPr>
        <w:t xml:space="preserve"> </w:t>
      </w:r>
      <w:r>
        <w:t>and</w:t>
      </w:r>
      <w:r>
        <w:rPr>
          <w:spacing w:val="22"/>
        </w:rPr>
        <w:t xml:space="preserve"> </w:t>
      </w:r>
      <w:r>
        <w:t>IGW</w:t>
      </w:r>
      <w:r>
        <w:rPr>
          <w:spacing w:val="21"/>
        </w:rPr>
        <w:t xml:space="preserve"> </w:t>
      </w:r>
      <w:r>
        <w:t>route replies,</w:t>
      </w:r>
      <w:r>
        <w:rPr>
          <w:spacing w:val="23"/>
        </w:rPr>
        <w:t xml:space="preserve"> </w:t>
      </w:r>
      <w:r>
        <w:t>k</w:t>
      </w:r>
      <w:r>
        <w:rPr>
          <w:position w:val="-3"/>
          <w:sz w:val="14"/>
          <w:szCs w:val="14"/>
        </w:rPr>
        <w:t xml:space="preserve">S </w:t>
      </w:r>
      <w:r>
        <w:t xml:space="preserve">  </w:t>
      </w:r>
      <w:r>
        <w:rPr>
          <w:spacing w:val="15"/>
        </w:rPr>
        <w:t xml:space="preserve"> </w:t>
      </w:r>
      <w:r>
        <w:t>t</w:t>
      </w:r>
      <w:r>
        <w:rPr>
          <w:spacing w:val="24"/>
        </w:rPr>
        <w:t xml:space="preserve"> </w:t>
      </w:r>
      <w:r>
        <w:t>=</w:t>
      </w:r>
      <w:r>
        <w:rPr>
          <w:spacing w:val="21"/>
        </w:rPr>
        <w:t xml:space="preserve"> </w:t>
      </w:r>
      <w:r>
        <w:t>average</w:t>
      </w:r>
      <w:r>
        <w:rPr>
          <w:spacing w:val="22"/>
        </w:rPr>
        <w:t xml:space="preserve"> </w:t>
      </w:r>
      <w:r>
        <w:t>num</w:t>
      </w:r>
      <w:r>
        <w:rPr>
          <w:spacing w:val="1"/>
        </w:rPr>
        <w:t>b</w:t>
      </w:r>
      <w:r>
        <w:t>er</w:t>
      </w:r>
      <w:r>
        <w:rPr>
          <w:spacing w:val="16"/>
        </w:rPr>
        <w:t xml:space="preserve"> </w:t>
      </w:r>
      <w:r>
        <w:t>of</w:t>
      </w:r>
      <w:r>
        <w:rPr>
          <w:spacing w:val="19"/>
        </w:rPr>
        <w:t xml:space="preserve"> </w:t>
      </w:r>
      <w:r>
        <w:t>gateway</w:t>
      </w:r>
      <w:r>
        <w:rPr>
          <w:spacing w:val="16"/>
        </w:rPr>
        <w:t xml:space="preserve"> </w:t>
      </w:r>
      <w:r>
        <w:t>discove</w:t>
      </w:r>
      <w:r>
        <w:rPr>
          <w:spacing w:val="2"/>
        </w:rPr>
        <w:t>r</w:t>
      </w:r>
      <w:r>
        <w:t>ies during</w:t>
      </w:r>
      <w:r>
        <w:rPr>
          <w:spacing w:val="1"/>
        </w:rPr>
        <w:t xml:space="preserve"> </w:t>
      </w:r>
      <w:r>
        <w:t>time</w:t>
      </w:r>
      <w:r>
        <w:rPr>
          <w:spacing w:val="7"/>
        </w:rPr>
        <w:t xml:space="preserve"> </w:t>
      </w:r>
      <w:r>
        <w:t>interval</w:t>
      </w:r>
      <w:r>
        <w:rPr>
          <w:spacing w:val="7"/>
        </w:rPr>
        <w:t xml:space="preserve"> </w:t>
      </w:r>
      <w:r>
        <w:t>t,</w:t>
      </w:r>
      <w:r>
        <w:rPr>
          <w:spacing w:val="5"/>
        </w:rPr>
        <w:t xml:space="preserve"> </w:t>
      </w:r>
      <w:r>
        <w:rPr>
          <w:spacing w:val="1"/>
        </w:rPr>
        <w:t>N</w:t>
      </w:r>
      <w:r>
        <w:rPr>
          <w:position w:val="-3"/>
          <w:sz w:val="14"/>
          <w:szCs w:val="14"/>
        </w:rPr>
        <w:t>ARQ</w:t>
      </w:r>
      <w:r>
        <w:rPr>
          <w:spacing w:val="-9"/>
          <w:position w:val="-3"/>
          <w:sz w:val="14"/>
          <w:szCs w:val="14"/>
        </w:rPr>
        <w:t xml:space="preserve"> </w:t>
      </w:r>
      <w:r>
        <w:t>=</w:t>
      </w:r>
      <w:r>
        <w:rPr>
          <w:spacing w:val="5"/>
        </w:rPr>
        <w:t xml:space="preserve"> </w:t>
      </w:r>
      <w:r>
        <w:t>number</w:t>
      </w:r>
      <w:r>
        <w:rPr>
          <w:spacing w:val="1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requ</w:t>
      </w:r>
      <w:r>
        <w:rPr>
          <w:spacing w:val="2"/>
        </w:rPr>
        <w:t>e</w:t>
      </w:r>
      <w:r>
        <w:t>sts</w:t>
      </w:r>
      <w:r>
        <w:rPr>
          <w:spacing w:val="-1"/>
        </w:rPr>
        <w:t xml:space="preserve"> </w:t>
      </w:r>
      <w:r>
        <w:t>acc</w:t>
      </w:r>
      <w:r>
        <w:rPr>
          <w:spacing w:val="2"/>
        </w:rPr>
        <w:t>e</w:t>
      </w:r>
      <w:r>
        <w:t>pted by</w:t>
      </w:r>
      <w:r>
        <w:rPr>
          <w:spacing w:val="14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gat</w:t>
      </w:r>
      <w:r>
        <w:rPr>
          <w:spacing w:val="2"/>
        </w:rPr>
        <w:t>e</w:t>
      </w:r>
      <w:r>
        <w:t>way,</w:t>
      </w:r>
      <w:r>
        <w:rPr>
          <w:spacing w:val="13"/>
        </w:rPr>
        <w:t xml:space="preserve"> </w:t>
      </w:r>
      <w:r>
        <w:rPr>
          <w:w w:val="93"/>
        </w:rPr>
        <w:t>M</w:t>
      </w:r>
      <w:r>
        <w:rPr>
          <w:w w:val="99"/>
          <w:position w:val="-3"/>
          <w:sz w:val="14"/>
          <w:szCs w:val="14"/>
        </w:rPr>
        <w:t>PL</w:t>
      </w:r>
      <w:r>
        <w:rPr>
          <w:spacing w:val="-24"/>
          <w:position w:val="-3"/>
          <w:sz w:val="14"/>
          <w:szCs w:val="14"/>
        </w:rPr>
        <w:t xml:space="preserve"> </w:t>
      </w:r>
      <w:r>
        <w:t>=</w:t>
      </w:r>
      <w:r>
        <w:rPr>
          <w:spacing w:val="15"/>
        </w:rPr>
        <w:t xml:space="preserve"> </w:t>
      </w:r>
      <w:r>
        <w:t>ave</w:t>
      </w:r>
      <w:r>
        <w:rPr>
          <w:spacing w:val="2"/>
        </w:rPr>
        <w:t>r</w:t>
      </w:r>
      <w:r>
        <w:t>age</w:t>
      </w:r>
      <w:r>
        <w:rPr>
          <w:spacing w:val="17"/>
        </w:rPr>
        <w:t xml:space="preserve"> </w:t>
      </w:r>
      <w:r>
        <w:t>path</w:t>
      </w:r>
      <w:r>
        <w:rPr>
          <w:spacing w:val="17"/>
        </w:rPr>
        <w:t xml:space="preserve"> </w:t>
      </w:r>
      <w:r>
        <w:t>length</w:t>
      </w:r>
      <w:r>
        <w:rPr>
          <w:spacing w:val="17"/>
        </w:rPr>
        <w:t xml:space="preserve"> </w:t>
      </w:r>
      <w:r>
        <w:t>betwe</w:t>
      </w:r>
      <w:r>
        <w:rPr>
          <w:spacing w:val="2"/>
        </w:rPr>
        <w:t>e</w:t>
      </w:r>
      <w:r>
        <w:t>n</w:t>
      </w:r>
      <w:r>
        <w:rPr>
          <w:spacing w:val="15"/>
        </w:rPr>
        <w:t xml:space="preserve"> </w:t>
      </w:r>
      <w:r>
        <w:t>ac</w:t>
      </w:r>
      <w:r>
        <w:rPr>
          <w:spacing w:val="2"/>
        </w:rPr>
        <w:t>t</w:t>
      </w:r>
      <w:r>
        <w:t>ive source</w:t>
      </w:r>
      <w:r>
        <w:rPr>
          <w:spacing w:val="2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gatew</w:t>
      </w:r>
      <w:r>
        <w:rPr>
          <w:spacing w:val="2"/>
        </w:rPr>
        <w:t>a</w:t>
      </w:r>
      <w:r>
        <w:t>y,</w:t>
      </w:r>
      <w:r>
        <w:rPr>
          <w:spacing w:val="4"/>
        </w:rPr>
        <w:t xml:space="preserve"> </w:t>
      </w:r>
      <w:r>
        <w:t>N</w:t>
      </w:r>
      <w:r>
        <w:rPr>
          <w:position w:val="-3"/>
          <w:sz w:val="14"/>
          <w:szCs w:val="14"/>
        </w:rPr>
        <w:t>S</w:t>
      </w:r>
      <w:r>
        <w:rPr>
          <w:spacing w:val="9"/>
          <w:position w:val="-3"/>
          <w:sz w:val="14"/>
          <w:szCs w:val="14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rPr>
          <w:spacing w:val="1"/>
        </w:rPr>
        <w:t>N</w:t>
      </w:r>
      <w:r>
        <w:rPr>
          <w:position w:val="-3"/>
          <w:sz w:val="14"/>
          <w:szCs w:val="14"/>
        </w:rPr>
        <w:t>G</w:t>
      </w:r>
      <w:r>
        <w:rPr>
          <w:spacing w:val="15"/>
          <w:position w:val="-3"/>
          <w:sz w:val="14"/>
          <w:szCs w:val="14"/>
        </w:rPr>
        <w:t xml:space="preserve"> </w:t>
      </w:r>
      <w:r>
        <w:t>are</w:t>
      </w:r>
      <w:r>
        <w:rPr>
          <w:spacing w:val="6"/>
        </w:rPr>
        <w:t xml:space="preserve"> </w:t>
      </w:r>
      <w:r>
        <w:t>total</w:t>
      </w:r>
      <w:r>
        <w:rPr>
          <w:spacing w:val="6"/>
        </w:rPr>
        <w:t xml:space="preserve"> </w:t>
      </w:r>
      <w:r>
        <w:t>number of</w:t>
      </w:r>
      <w:r>
        <w:rPr>
          <w:spacing w:val="3"/>
        </w:rPr>
        <w:t xml:space="preserve"> </w:t>
      </w:r>
      <w:r>
        <w:t>ac</w:t>
      </w:r>
      <w:r>
        <w:rPr>
          <w:spacing w:val="2"/>
        </w:rPr>
        <w:t>t</w:t>
      </w:r>
      <w:r>
        <w:t>ive sources</w:t>
      </w:r>
      <w:r>
        <w:rPr>
          <w:spacing w:val="12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gat</w:t>
      </w:r>
      <w:r>
        <w:rPr>
          <w:spacing w:val="2"/>
        </w:rPr>
        <w:t>e</w:t>
      </w:r>
      <w:r>
        <w:t>ways</w:t>
      </w:r>
      <w:r>
        <w:rPr>
          <w:spacing w:val="13"/>
        </w:rPr>
        <w:t xml:space="preserve"> </w:t>
      </w:r>
      <w:r>
        <w:t>res</w:t>
      </w:r>
      <w:r>
        <w:rPr>
          <w:spacing w:val="2"/>
        </w:rPr>
        <w:t>p</w:t>
      </w:r>
      <w:r>
        <w:t>ectiv</w:t>
      </w:r>
      <w:r>
        <w:rPr>
          <w:spacing w:val="2"/>
        </w:rPr>
        <w:t>e</w:t>
      </w:r>
      <w:r>
        <w:t>ly.</w:t>
      </w:r>
    </w:p>
    <w:p w:rsidR="005C5CE4" w:rsidRDefault="00F86469">
      <w:pPr>
        <w:spacing w:before="24"/>
        <w:ind w:left="2724" w:right="1816"/>
        <w:jc w:val="center"/>
        <w:rPr>
          <w:sz w:val="14"/>
          <w:szCs w:val="14"/>
        </w:rPr>
      </w:pPr>
      <w:r>
        <w:br w:type="column"/>
      </w:r>
      <w:r>
        <w:rPr>
          <w:spacing w:val="5"/>
          <w:w w:val="99"/>
          <w:sz w:val="14"/>
          <w:szCs w:val="14"/>
        </w:rPr>
        <w:lastRenderedPageBreak/>
        <w:t>C</w:t>
      </w:r>
      <w:r>
        <w:rPr>
          <w:w w:val="102"/>
          <w:sz w:val="14"/>
          <w:szCs w:val="14"/>
        </w:rPr>
        <w:t>¼</w:t>
      </w:r>
      <w:r>
        <w:rPr>
          <w:w w:val="99"/>
          <w:sz w:val="14"/>
          <w:szCs w:val="14"/>
        </w:rPr>
        <w:t>1</w:t>
      </w:r>
    </w:p>
    <w:p w:rsidR="005C5CE4" w:rsidRDefault="005C5CE4">
      <w:pPr>
        <w:spacing w:before="7" w:line="120" w:lineRule="exact"/>
        <w:rPr>
          <w:sz w:val="12"/>
          <w:szCs w:val="12"/>
        </w:rPr>
      </w:pPr>
    </w:p>
    <w:p w:rsidR="005C5CE4" w:rsidRDefault="00F86469">
      <w:pPr>
        <w:ind w:left="33" w:right="81"/>
        <w:jc w:val="both"/>
      </w:pPr>
      <w:r>
        <w:rPr>
          <w:spacing w:val="1"/>
        </w:rPr>
        <w:t>N</w:t>
      </w:r>
      <w:r>
        <w:rPr>
          <w:position w:val="-3"/>
          <w:sz w:val="14"/>
          <w:szCs w:val="14"/>
        </w:rPr>
        <w:t>HY</w:t>
      </w:r>
      <w:r>
        <w:rPr>
          <w:spacing w:val="3"/>
          <w:position w:val="-3"/>
          <w:sz w:val="14"/>
          <w:szCs w:val="14"/>
        </w:rPr>
        <w:t xml:space="preserve"> </w:t>
      </w:r>
      <w:r>
        <w:t>¼</w:t>
      </w:r>
      <w:r>
        <w:rPr>
          <w:spacing w:val="9"/>
        </w:rPr>
        <w:t xml:space="preserve"> </w:t>
      </w:r>
      <w:r>
        <w:t>N</w:t>
      </w:r>
      <w:r>
        <w:rPr>
          <w:position w:val="-3"/>
          <w:sz w:val="14"/>
          <w:szCs w:val="14"/>
        </w:rPr>
        <w:t>S</w:t>
      </w:r>
      <w:r>
        <w:rPr>
          <w:spacing w:val="14"/>
          <w:position w:val="-3"/>
          <w:sz w:val="14"/>
          <w:szCs w:val="14"/>
        </w:rPr>
        <w:t xml:space="preserve"> </w:t>
      </w:r>
      <w:r>
        <w:t xml:space="preserve">  </w:t>
      </w:r>
      <w:r>
        <w:rPr>
          <w:spacing w:val="16"/>
        </w:rPr>
        <w:t xml:space="preserve"> </w:t>
      </w:r>
      <w:r>
        <w:rPr>
          <w:w w:val="87"/>
        </w:rPr>
        <w:t>ð1</w:t>
      </w:r>
      <w:r>
        <w:rPr>
          <w:spacing w:val="7"/>
          <w:w w:val="87"/>
        </w:rPr>
        <w:t xml:space="preserve"> </w:t>
      </w:r>
      <w:r>
        <w:rPr>
          <w:w w:val="87"/>
        </w:rPr>
        <w:t xml:space="preserve">   </w:t>
      </w:r>
      <w:r>
        <w:rPr>
          <w:spacing w:val="19"/>
          <w:w w:val="87"/>
        </w:rPr>
        <w:t xml:space="preserve"> </w:t>
      </w:r>
      <w:r>
        <w:rPr>
          <w:w w:val="91"/>
        </w:rPr>
        <w:t>N</w:t>
      </w:r>
      <w:r>
        <w:rPr>
          <w:w w:val="99"/>
          <w:position w:val="-3"/>
          <w:sz w:val="14"/>
          <w:szCs w:val="14"/>
        </w:rPr>
        <w:t>PRO</w:t>
      </w:r>
      <w:r>
        <w:rPr>
          <w:spacing w:val="-24"/>
          <w:position w:val="-3"/>
          <w:sz w:val="14"/>
          <w:szCs w:val="14"/>
        </w:rPr>
        <w:t xml:space="preserve"> </w:t>
      </w:r>
      <w:r>
        <w:rPr>
          <w:w w:val="88"/>
        </w:rPr>
        <w:t>=</w:t>
      </w:r>
      <w:r>
        <w:rPr>
          <w:w w:val="91"/>
        </w:rPr>
        <w:t>N</w:t>
      </w:r>
      <w:r>
        <w:rPr>
          <w:w w:val="89"/>
          <w:position w:val="-3"/>
          <w:sz w:val="14"/>
          <w:szCs w:val="14"/>
        </w:rPr>
        <w:t>S</w:t>
      </w:r>
      <w:r>
        <w:rPr>
          <w:spacing w:val="-24"/>
          <w:position w:val="-3"/>
          <w:sz w:val="14"/>
          <w:szCs w:val="14"/>
        </w:rPr>
        <w:t xml:space="preserve"> </w:t>
      </w:r>
      <w:r>
        <w:rPr>
          <w:w w:val="68"/>
        </w:rPr>
        <w:t xml:space="preserve">Þ                                                               </w:t>
      </w:r>
      <w:r>
        <w:rPr>
          <w:spacing w:val="23"/>
          <w:w w:val="68"/>
        </w:rPr>
        <w:t xml:space="preserve"> </w:t>
      </w:r>
      <w:r>
        <w:rPr>
          <w:w w:val="76"/>
        </w:rPr>
        <w:t>ð</w:t>
      </w:r>
      <w:r>
        <w:rPr>
          <w:w w:val="99"/>
        </w:rPr>
        <w:t>5</w:t>
      </w:r>
      <w:r>
        <w:rPr>
          <w:w w:val="68"/>
        </w:rPr>
        <w:t>Þ</w:t>
      </w:r>
    </w:p>
    <w:p w:rsidR="005C5CE4" w:rsidRDefault="005C5CE4">
      <w:pPr>
        <w:spacing w:before="1" w:line="140" w:lineRule="exact"/>
        <w:rPr>
          <w:sz w:val="15"/>
          <w:szCs w:val="15"/>
        </w:rPr>
      </w:pPr>
    </w:p>
    <w:p w:rsidR="005C5CE4" w:rsidRDefault="00F86469">
      <w:pPr>
        <w:ind w:right="84"/>
        <w:jc w:val="both"/>
      </w:pPr>
      <w:r>
        <w:t>where</w:t>
      </w:r>
      <w:r>
        <w:rPr>
          <w:spacing w:val="38"/>
        </w:rPr>
        <w:t xml:space="preserve"> </w:t>
      </w:r>
      <w:r>
        <w:t>N</w:t>
      </w:r>
      <w:r>
        <w:rPr>
          <w:spacing w:val="1"/>
          <w:position w:val="-3"/>
          <w:sz w:val="14"/>
          <w:szCs w:val="14"/>
        </w:rPr>
        <w:t>T</w:t>
      </w:r>
      <w:r>
        <w:rPr>
          <w:position w:val="-3"/>
          <w:sz w:val="14"/>
          <w:szCs w:val="14"/>
        </w:rPr>
        <w:t>TL</w:t>
      </w:r>
      <w:r>
        <w:rPr>
          <w:spacing w:val="27"/>
          <w:position w:val="-3"/>
          <w:sz w:val="14"/>
          <w:szCs w:val="14"/>
        </w:rPr>
        <w:t xml:space="preserve"> </w:t>
      </w:r>
      <w:r>
        <w:t>=</w:t>
      </w:r>
      <w:r>
        <w:rPr>
          <w:spacing w:val="42"/>
        </w:rPr>
        <w:t xml:space="preserve"> </w:t>
      </w:r>
      <w:r>
        <w:t>number</w:t>
      </w:r>
      <w:r>
        <w:rPr>
          <w:spacing w:val="37"/>
        </w:rPr>
        <w:t xml:space="preserve"> </w:t>
      </w:r>
      <w:r>
        <w:t>of</w:t>
      </w:r>
      <w:r>
        <w:rPr>
          <w:spacing w:val="41"/>
        </w:rPr>
        <w:t xml:space="preserve"> </w:t>
      </w:r>
      <w:r>
        <w:t>mobile</w:t>
      </w:r>
      <w:r>
        <w:rPr>
          <w:spacing w:val="43"/>
        </w:rPr>
        <w:t xml:space="preserve"> </w:t>
      </w:r>
      <w:r>
        <w:t>nodes</w:t>
      </w:r>
      <w:r>
        <w:rPr>
          <w:spacing w:val="38"/>
        </w:rPr>
        <w:t xml:space="preserve"> </w:t>
      </w:r>
      <w:r>
        <w:t>within</w:t>
      </w:r>
      <w:r>
        <w:rPr>
          <w:spacing w:val="38"/>
        </w:rPr>
        <w:t xml:space="preserve"> </w:t>
      </w:r>
      <w:r>
        <w:t>Ti</w:t>
      </w:r>
      <w:r>
        <w:rPr>
          <w:spacing w:val="2"/>
        </w:rPr>
        <w:t>m</w:t>
      </w:r>
      <w:r>
        <w:t>e</w:t>
      </w:r>
      <w:r>
        <w:rPr>
          <w:spacing w:val="42"/>
        </w:rPr>
        <w:t xml:space="preserve"> </w:t>
      </w:r>
      <w:r>
        <w:t>To Live</w:t>
      </w:r>
      <w:r>
        <w:rPr>
          <w:spacing w:val="5"/>
        </w:rPr>
        <w:t xml:space="preserve"> </w:t>
      </w:r>
      <w:r>
        <w:t>(T</w:t>
      </w:r>
      <w:r>
        <w:rPr>
          <w:spacing w:val="2"/>
        </w:rPr>
        <w:t>T</w:t>
      </w:r>
      <w:r>
        <w:t>L)</w:t>
      </w:r>
      <w:r>
        <w:rPr>
          <w:spacing w:val="4"/>
        </w:rPr>
        <w:t xml:space="preserve"> </w:t>
      </w:r>
      <w:r>
        <w:t>range</w:t>
      </w:r>
      <w:r>
        <w:rPr>
          <w:spacing w:val="3"/>
        </w:rPr>
        <w:t xml:space="preserve"> </w:t>
      </w:r>
      <w:r>
        <w:t>for</w:t>
      </w:r>
      <w:r>
        <w:rPr>
          <w:spacing w:val="3"/>
        </w:rPr>
        <w:t xml:space="preserve"> </w:t>
      </w:r>
      <w:r>
        <w:t>each</w:t>
      </w:r>
      <w:r>
        <w:rPr>
          <w:spacing w:val="5"/>
        </w:rPr>
        <w:t xml:space="preserve"> </w:t>
      </w:r>
      <w:r>
        <w:t>I</w:t>
      </w:r>
      <w:r>
        <w:rPr>
          <w:spacing w:val="1"/>
        </w:rPr>
        <w:t>G</w:t>
      </w:r>
      <w:r>
        <w:t xml:space="preserve">W, </w:t>
      </w:r>
      <w:r>
        <w:rPr>
          <w:spacing w:val="1"/>
        </w:rPr>
        <w:t>N</w:t>
      </w:r>
      <w:r>
        <w:rPr>
          <w:position w:val="-3"/>
          <w:sz w:val="14"/>
          <w:szCs w:val="14"/>
        </w:rPr>
        <w:t>S</w:t>
      </w:r>
      <w:r>
        <w:rPr>
          <w:spacing w:val="8"/>
          <w:position w:val="-3"/>
          <w:sz w:val="14"/>
          <w:szCs w:val="14"/>
        </w:rPr>
        <w:t xml:space="preserve"> </w:t>
      </w:r>
      <w:r>
        <w:t>=</w:t>
      </w:r>
      <w:r>
        <w:rPr>
          <w:spacing w:val="4"/>
        </w:rPr>
        <w:t xml:space="preserve"> </w:t>
      </w:r>
      <w:r>
        <w:t>number of</w:t>
      </w:r>
      <w:r>
        <w:rPr>
          <w:spacing w:val="3"/>
        </w:rPr>
        <w:t xml:space="preserve"> </w:t>
      </w:r>
      <w:r>
        <w:t>ac</w:t>
      </w:r>
      <w:r>
        <w:rPr>
          <w:spacing w:val="2"/>
        </w:rPr>
        <w:t>t</w:t>
      </w:r>
      <w:r>
        <w:t>ive source</w:t>
      </w:r>
      <w:r>
        <w:rPr>
          <w:spacing w:val="36"/>
        </w:rPr>
        <w:t xml:space="preserve"> </w:t>
      </w:r>
      <w:r>
        <w:t>nodes,</w:t>
      </w:r>
      <w:r>
        <w:rPr>
          <w:spacing w:val="35"/>
        </w:rPr>
        <w:t xml:space="preserve"> </w:t>
      </w:r>
      <w:r>
        <w:rPr>
          <w:spacing w:val="1"/>
          <w:w w:val="91"/>
        </w:rPr>
        <w:t>N</w:t>
      </w:r>
      <w:r>
        <w:rPr>
          <w:w w:val="99"/>
          <w:position w:val="-3"/>
          <w:sz w:val="14"/>
          <w:szCs w:val="14"/>
        </w:rPr>
        <w:t>PRO</w:t>
      </w:r>
      <w:r>
        <w:rPr>
          <w:spacing w:val="-24"/>
          <w:position w:val="-3"/>
          <w:sz w:val="14"/>
          <w:szCs w:val="14"/>
        </w:rPr>
        <w:t xml:space="preserve"> </w:t>
      </w:r>
      <w:r>
        <w:t>=N</w:t>
      </w:r>
      <w:r>
        <w:rPr>
          <w:position w:val="-3"/>
          <w:sz w:val="14"/>
          <w:szCs w:val="14"/>
        </w:rPr>
        <w:t>S</w:t>
      </w:r>
      <w:r>
        <w:rPr>
          <w:spacing w:val="29"/>
          <w:position w:val="-3"/>
          <w:sz w:val="14"/>
          <w:szCs w:val="14"/>
        </w:rPr>
        <w:t xml:space="preserve"> </w:t>
      </w:r>
      <w:r>
        <w:t>=</w:t>
      </w:r>
      <w:r>
        <w:rPr>
          <w:spacing w:val="39"/>
        </w:rPr>
        <w:t xml:space="preserve"> </w:t>
      </w:r>
      <w:r>
        <w:t>probability</w:t>
      </w:r>
      <w:r>
        <w:rPr>
          <w:spacing w:val="41"/>
        </w:rPr>
        <w:t xml:space="preserve"> </w:t>
      </w:r>
      <w:r>
        <w:t>that</w:t>
      </w:r>
      <w:r>
        <w:rPr>
          <w:spacing w:val="41"/>
        </w:rPr>
        <w:t xml:space="preserve"> </w:t>
      </w:r>
      <w:r>
        <w:t>active</w:t>
      </w:r>
      <w:r>
        <w:rPr>
          <w:spacing w:val="40"/>
        </w:rPr>
        <w:t xml:space="preserve"> </w:t>
      </w:r>
      <w:r>
        <w:t>sources reside</w:t>
      </w:r>
      <w:r>
        <w:rPr>
          <w:spacing w:val="49"/>
        </w:rPr>
        <w:t xml:space="preserve"> </w:t>
      </w:r>
      <w:r>
        <w:t xml:space="preserve">in </w:t>
      </w:r>
      <w:r>
        <w:rPr>
          <w:spacing w:val="3"/>
        </w:rPr>
        <w:t xml:space="preserve"> </w:t>
      </w:r>
      <w:r>
        <w:t xml:space="preserve">the </w:t>
      </w:r>
      <w:r>
        <w:rPr>
          <w:spacing w:val="3"/>
        </w:rPr>
        <w:t xml:space="preserve"> </w:t>
      </w:r>
      <w:r>
        <w:t xml:space="preserve">proactive </w:t>
      </w:r>
      <w:r>
        <w:rPr>
          <w:spacing w:val="4"/>
        </w:rPr>
        <w:t xml:space="preserve"> </w:t>
      </w:r>
      <w:r>
        <w:t xml:space="preserve">area </w:t>
      </w:r>
      <w:r>
        <w:rPr>
          <w:spacing w:val="4"/>
        </w:rPr>
        <w:t xml:space="preserve"> </w:t>
      </w:r>
      <w:r>
        <w:t xml:space="preserve">and  </w:t>
      </w:r>
      <w:r>
        <w:rPr>
          <w:spacing w:val="1"/>
        </w:rPr>
        <w:t>N</w:t>
      </w:r>
      <w:r>
        <w:rPr>
          <w:position w:val="-3"/>
          <w:sz w:val="14"/>
          <w:szCs w:val="14"/>
        </w:rPr>
        <w:t xml:space="preserve">HY </w:t>
      </w:r>
      <w:r>
        <w:rPr>
          <w:spacing w:val="14"/>
          <w:position w:val="-3"/>
          <w:sz w:val="14"/>
          <w:szCs w:val="14"/>
        </w:rPr>
        <w:t xml:space="preserve"> </w:t>
      </w:r>
      <w:r>
        <w:t xml:space="preserve">is </w:t>
      </w:r>
      <w:r>
        <w:rPr>
          <w:spacing w:val="2"/>
        </w:rPr>
        <w:t xml:space="preserve"> </w:t>
      </w:r>
      <w:r>
        <w:t xml:space="preserve">the </w:t>
      </w:r>
      <w:r>
        <w:rPr>
          <w:spacing w:val="3"/>
        </w:rPr>
        <w:t xml:space="preserve"> </w:t>
      </w:r>
      <w:r>
        <w:t>number</w:t>
      </w:r>
      <w:r>
        <w:rPr>
          <w:spacing w:val="47"/>
        </w:rPr>
        <w:t xml:space="preserve"> </w:t>
      </w:r>
      <w:r>
        <w:t>of source</w:t>
      </w:r>
      <w:r>
        <w:rPr>
          <w:spacing w:val="12"/>
        </w:rPr>
        <w:t xml:space="preserve"> </w:t>
      </w:r>
      <w:r>
        <w:t>mobile</w:t>
      </w:r>
      <w:r>
        <w:rPr>
          <w:spacing w:val="15"/>
        </w:rPr>
        <w:t xml:space="preserve"> </w:t>
      </w:r>
      <w:r>
        <w:t>no</w:t>
      </w:r>
      <w:r>
        <w:rPr>
          <w:spacing w:val="2"/>
        </w:rPr>
        <w:t>d</w:t>
      </w:r>
      <w:r>
        <w:t>es</w:t>
      </w:r>
      <w:r>
        <w:rPr>
          <w:spacing w:val="11"/>
        </w:rPr>
        <w:t xml:space="preserve"> </w:t>
      </w:r>
      <w:r>
        <w:t>which</w:t>
      </w:r>
      <w:r>
        <w:rPr>
          <w:spacing w:val="11"/>
        </w:rPr>
        <w:t xml:space="preserve"> </w:t>
      </w:r>
      <w:r>
        <w:t>are</w:t>
      </w:r>
      <w:r>
        <w:rPr>
          <w:spacing w:val="15"/>
        </w:rPr>
        <w:t xml:space="preserve"> </w:t>
      </w:r>
      <w:r>
        <w:t>n</w:t>
      </w:r>
      <w:r>
        <w:rPr>
          <w:spacing w:val="1"/>
        </w:rPr>
        <w:t>o</w:t>
      </w:r>
      <w:r>
        <w:t>t</w:t>
      </w:r>
      <w:r>
        <w:rPr>
          <w:spacing w:val="13"/>
        </w:rPr>
        <w:t xml:space="preserve"> </w:t>
      </w:r>
      <w:r>
        <w:t>in</w:t>
      </w:r>
      <w:r>
        <w:rPr>
          <w:spacing w:val="15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proactive</w:t>
      </w:r>
      <w:r>
        <w:rPr>
          <w:spacing w:val="17"/>
        </w:rPr>
        <w:t xml:space="preserve"> </w:t>
      </w:r>
      <w:r>
        <w:t>range.</w:t>
      </w:r>
    </w:p>
    <w:p w:rsidR="005C5CE4" w:rsidRDefault="005C5CE4">
      <w:pPr>
        <w:spacing w:before="6" w:line="260" w:lineRule="exact"/>
        <w:rPr>
          <w:sz w:val="26"/>
          <w:szCs w:val="26"/>
        </w:rPr>
      </w:pPr>
    </w:p>
    <w:p w:rsidR="005C5CE4" w:rsidRDefault="00F86469">
      <w:pPr>
        <w:ind w:right="3541"/>
        <w:jc w:val="both"/>
      </w:pPr>
      <w:r>
        <w:t>2.3</w:t>
      </w:r>
      <w:r>
        <w:rPr>
          <w:spacing w:val="48"/>
        </w:rPr>
        <w:t xml:space="preserve"> </w:t>
      </w:r>
      <w:r>
        <w:rPr>
          <w:w w:val="108"/>
        </w:rPr>
        <w:t>Addr</w:t>
      </w:r>
      <w:r>
        <w:rPr>
          <w:spacing w:val="2"/>
          <w:w w:val="108"/>
        </w:rPr>
        <w:t>e</w:t>
      </w:r>
      <w:r>
        <w:rPr>
          <w:w w:val="101"/>
        </w:rPr>
        <w:t>ssing</w:t>
      </w:r>
    </w:p>
    <w:p w:rsidR="005C5CE4" w:rsidRDefault="005C5CE4">
      <w:pPr>
        <w:spacing w:before="9" w:line="260" w:lineRule="exact"/>
        <w:rPr>
          <w:sz w:val="26"/>
          <w:szCs w:val="26"/>
        </w:rPr>
      </w:pPr>
    </w:p>
    <w:p w:rsidR="005C5CE4" w:rsidRDefault="00F86469">
      <w:pPr>
        <w:spacing w:line="259" w:lineRule="auto"/>
        <w:ind w:right="86"/>
        <w:jc w:val="both"/>
      </w:pPr>
      <w:r>
        <w:t xml:space="preserve">MANET  nodes </w:t>
      </w:r>
      <w:r>
        <w:rPr>
          <w:spacing w:val="1"/>
        </w:rPr>
        <w:t xml:space="preserve"> </w:t>
      </w:r>
      <w:r>
        <w:t xml:space="preserve">require </w:t>
      </w:r>
      <w:r>
        <w:rPr>
          <w:spacing w:val="7"/>
        </w:rPr>
        <w:t xml:space="preserve"> </w:t>
      </w:r>
      <w:r>
        <w:t xml:space="preserve">an </w:t>
      </w:r>
      <w:r>
        <w:rPr>
          <w:spacing w:val="6"/>
        </w:rPr>
        <w:t xml:space="preserve"> </w:t>
      </w:r>
      <w:r>
        <w:t xml:space="preserve">IPv4 </w:t>
      </w:r>
      <w:r>
        <w:rPr>
          <w:spacing w:val="1"/>
        </w:rPr>
        <w:t xml:space="preserve"> </w:t>
      </w:r>
      <w:r>
        <w:t xml:space="preserve">or </w:t>
      </w:r>
      <w:r>
        <w:rPr>
          <w:spacing w:val="3"/>
        </w:rPr>
        <w:t xml:space="preserve"> </w:t>
      </w:r>
      <w:r>
        <w:t xml:space="preserve">IPv6 </w:t>
      </w:r>
      <w:r>
        <w:rPr>
          <w:spacing w:val="3"/>
        </w:rPr>
        <w:t xml:space="preserve"> </w:t>
      </w:r>
      <w:r>
        <w:t xml:space="preserve">based </w:t>
      </w:r>
      <w:r>
        <w:rPr>
          <w:spacing w:val="2"/>
        </w:rPr>
        <w:t xml:space="preserve"> </w:t>
      </w:r>
      <w:r>
        <w:t>address space</w:t>
      </w:r>
      <w:r>
        <w:rPr>
          <w:spacing w:val="5"/>
        </w:rPr>
        <w:t xml:space="preserve"> </w:t>
      </w:r>
      <w:r>
        <w:t>to</w:t>
      </w:r>
      <w:r>
        <w:rPr>
          <w:spacing w:val="7"/>
        </w:rPr>
        <w:t xml:space="preserve"> </w:t>
      </w:r>
      <w:r>
        <w:t>suppo</w:t>
      </w:r>
      <w:r>
        <w:rPr>
          <w:spacing w:val="2"/>
        </w:rPr>
        <w:t>r</w:t>
      </w:r>
      <w:r>
        <w:t>t</w:t>
      </w:r>
      <w:r>
        <w:rPr>
          <w:spacing w:val="2"/>
        </w:rPr>
        <w:t xml:space="preserve"> </w:t>
      </w:r>
      <w:r>
        <w:t>commu</w:t>
      </w:r>
      <w:r>
        <w:rPr>
          <w:spacing w:val="2"/>
        </w:rPr>
        <w:t>n</w:t>
      </w:r>
      <w:r>
        <w:t>ication</w:t>
      </w:r>
      <w:r>
        <w:rPr>
          <w:spacing w:val="2"/>
        </w:rPr>
        <w:t xml:space="preserve"> </w:t>
      </w:r>
      <w:r>
        <w:t>and</w:t>
      </w:r>
      <w:r>
        <w:rPr>
          <w:spacing w:val="4"/>
        </w:rPr>
        <w:t xml:space="preserve"> </w:t>
      </w:r>
      <w:r>
        <w:t>inter</w:t>
      </w:r>
      <w:r>
        <w:rPr>
          <w:spacing w:val="2"/>
        </w:rPr>
        <w:t>n</w:t>
      </w:r>
      <w:r>
        <w:t xml:space="preserve">etworking with the </w:t>
      </w:r>
      <w:r>
        <w:rPr>
          <w:spacing w:val="6"/>
        </w:rPr>
        <w:t xml:space="preserve"> </w:t>
      </w:r>
      <w:r>
        <w:t>fixed</w:t>
      </w:r>
      <w:r>
        <w:rPr>
          <w:spacing w:val="42"/>
        </w:rPr>
        <w:t xml:space="preserve"> </w:t>
      </w:r>
      <w:r>
        <w:t xml:space="preserve">IP </w:t>
      </w:r>
      <w:r>
        <w:rPr>
          <w:spacing w:val="3"/>
        </w:rPr>
        <w:t xml:space="preserve"> </w:t>
      </w:r>
      <w:r>
        <w:t xml:space="preserve">based </w:t>
      </w:r>
      <w:r>
        <w:rPr>
          <w:spacing w:val="1"/>
        </w:rPr>
        <w:t xml:space="preserve"> </w:t>
      </w:r>
      <w:r>
        <w:t>network</w:t>
      </w:r>
      <w:r>
        <w:rPr>
          <w:spacing w:val="49"/>
        </w:rPr>
        <w:t xml:space="preserve"> </w:t>
      </w:r>
      <w:r>
        <w:t xml:space="preserve">to </w:t>
      </w:r>
      <w:r>
        <w:rPr>
          <w:spacing w:val="4"/>
        </w:rPr>
        <w:t xml:space="preserve"> </w:t>
      </w:r>
      <w:r>
        <w:t>orga</w:t>
      </w:r>
      <w:r>
        <w:rPr>
          <w:spacing w:val="2"/>
        </w:rPr>
        <w:t>n</w:t>
      </w:r>
      <w:r>
        <w:t xml:space="preserve">ize  a </w:t>
      </w:r>
      <w:r>
        <w:rPr>
          <w:spacing w:val="5"/>
        </w:rPr>
        <w:t xml:space="preserve"> </w:t>
      </w:r>
      <w:r>
        <w:t>topo</w:t>
      </w:r>
      <w:r>
        <w:rPr>
          <w:spacing w:val="2"/>
        </w:rPr>
        <w:t>l</w:t>
      </w:r>
      <w:r>
        <w:t>ogically correct</w:t>
      </w:r>
      <w:r>
        <w:rPr>
          <w:spacing w:val="6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t>globally</w:t>
      </w:r>
      <w:r>
        <w:rPr>
          <w:spacing w:val="5"/>
        </w:rPr>
        <w:t xml:space="preserve"> </w:t>
      </w:r>
      <w:r>
        <w:t>routable</w:t>
      </w:r>
      <w:r>
        <w:rPr>
          <w:spacing w:val="6"/>
        </w:rPr>
        <w:t xml:space="preserve"> </w:t>
      </w:r>
      <w:r>
        <w:t>address. The</w:t>
      </w:r>
      <w:r>
        <w:rPr>
          <w:spacing w:val="4"/>
        </w:rPr>
        <w:t xml:space="preserve"> </w:t>
      </w:r>
      <w:r>
        <w:t>addr</w:t>
      </w:r>
      <w:r>
        <w:rPr>
          <w:spacing w:val="2"/>
        </w:rPr>
        <w:t>e</w:t>
      </w:r>
      <w:r>
        <w:t>ssing mechan</w:t>
      </w:r>
      <w:r>
        <w:rPr>
          <w:spacing w:val="2"/>
        </w:rPr>
        <w:t>i</w:t>
      </w:r>
      <w:r>
        <w:t>sm of M</w:t>
      </w:r>
      <w:r>
        <w:rPr>
          <w:spacing w:val="1"/>
        </w:rPr>
        <w:t>A</w:t>
      </w:r>
      <w:r>
        <w:t>NET</w:t>
      </w:r>
      <w:r>
        <w:rPr>
          <w:spacing w:val="-5"/>
        </w:rPr>
        <w:t xml:space="preserve"> </w:t>
      </w:r>
      <w:r>
        <w:t>shou</w:t>
      </w:r>
      <w:r>
        <w:rPr>
          <w:spacing w:val="2"/>
        </w:rPr>
        <w:t>l</w:t>
      </w:r>
      <w:r>
        <w:t>d</w:t>
      </w:r>
      <w:r>
        <w:rPr>
          <w:spacing w:val="-4"/>
        </w:rPr>
        <w:t xml:space="preserve"> </w:t>
      </w:r>
      <w:r>
        <w:t>be</w:t>
      </w:r>
      <w:r>
        <w:rPr>
          <w:spacing w:val="2"/>
        </w:rPr>
        <w:t xml:space="preserve"> </w:t>
      </w:r>
      <w:r>
        <w:t>autoconfigu</w:t>
      </w:r>
      <w:r>
        <w:rPr>
          <w:spacing w:val="2"/>
        </w:rPr>
        <w:t>r</w:t>
      </w:r>
      <w:r>
        <w:t>ed</w:t>
      </w:r>
      <w:r>
        <w:rPr>
          <w:spacing w:val="-17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handle the</w:t>
      </w:r>
      <w:r>
        <w:rPr>
          <w:spacing w:val="6"/>
        </w:rPr>
        <w:t xml:space="preserve"> </w:t>
      </w:r>
      <w:r>
        <w:t>se</w:t>
      </w:r>
      <w:r>
        <w:rPr>
          <w:spacing w:val="2"/>
        </w:rPr>
        <w:t>l</w:t>
      </w:r>
      <w:r>
        <w:t>f</w:t>
      </w:r>
      <w:r>
        <w:rPr>
          <w:spacing w:val="2"/>
        </w:rPr>
        <w:t xml:space="preserve"> </w:t>
      </w:r>
      <w:r>
        <w:rPr>
          <w:spacing w:val="1"/>
        </w:rPr>
        <w:t>o</w:t>
      </w:r>
      <w:r>
        <w:t>rganized</w:t>
      </w:r>
      <w:r>
        <w:rPr>
          <w:spacing w:val="6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rPr>
          <w:spacing w:val="1"/>
        </w:rPr>
        <w:t>d</w:t>
      </w:r>
      <w:r>
        <w:t>ynamic</w:t>
      </w:r>
      <w:r>
        <w:rPr>
          <w:spacing w:val="5"/>
        </w:rPr>
        <w:t xml:space="preserve"> </w:t>
      </w:r>
      <w:r>
        <w:t>topo</w:t>
      </w:r>
      <w:r>
        <w:rPr>
          <w:spacing w:val="2"/>
        </w:rPr>
        <w:t>l</w:t>
      </w:r>
      <w:r>
        <w:t>ogy</w:t>
      </w:r>
      <w:r>
        <w:rPr>
          <w:spacing w:val="3"/>
        </w:rPr>
        <w:t xml:space="preserve"> </w:t>
      </w:r>
      <w:r>
        <w:t>of</w:t>
      </w:r>
      <w:r>
        <w:rPr>
          <w:spacing w:val="4"/>
        </w:rPr>
        <w:t xml:space="preserve"> </w:t>
      </w:r>
      <w:r>
        <w:t>MANET.</w:t>
      </w:r>
      <w:r>
        <w:rPr>
          <w:spacing w:val="-1"/>
        </w:rPr>
        <w:t xml:space="preserve"> </w:t>
      </w:r>
      <w:r>
        <w:t>IPv6 suppo</w:t>
      </w:r>
      <w:r>
        <w:rPr>
          <w:spacing w:val="2"/>
        </w:rPr>
        <w:t>r</w:t>
      </w:r>
      <w:r>
        <w:t>ts</w:t>
      </w:r>
      <w:r>
        <w:rPr>
          <w:spacing w:val="12"/>
        </w:rPr>
        <w:t xml:space="preserve"> </w:t>
      </w:r>
      <w:r>
        <w:t>two</w:t>
      </w:r>
      <w:r>
        <w:rPr>
          <w:spacing w:val="15"/>
        </w:rPr>
        <w:t xml:space="preserve"> </w:t>
      </w:r>
      <w:r>
        <w:t>types</w:t>
      </w:r>
      <w:r>
        <w:rPr>
          <w:spacing w:val="14"/>
        </w:rPr>
        <w:t xml:space="preserve"> </w:t>
      </w:r>
      <w:r>
        <w:t>of</w:t>
      </w:r>
      <w:r>
        <w:rPr>
          <w:spacing w:val="16"/>
        </w:rPr>
        <w:t xml:space="preserve"> </w:t>
      </w:r>
      <w:r>
        <w:t>auto</w:t>
      </w:r>
      <w:r>
        <w:rPr>
          <w:spacing w:val="18"/>
        </w:rPr>
        <w:t xml:space="preserve"> </w:t>
      </w:r>
      <w:r>
        <w:t>config</w:t>
      </w:r>
      <w:r>
        <w:rPr>
          <w:spacing w:val="2"/>
        </w:rPr>
        <w:t>u</w:t>
      </w:r>
      <w:r>
        <w:t>ration featu</w:t>
      </w:r>
      <w:r>
        <w:rPr>
          <w:spacing w:val="2"/>
        </w:rPr>
        <w:t>r</w:t>
      </w:r>
      <w:r>
        <w:t>es</w:t>
      </w:r>
      <w:r>
        <w:rPr>
          <w:spacing w:val="16"/>
        </w:rPr>
        <w:t xml:space="preserve"> </w:t>
      </w:r>
      <w:r>
        <w:rPr>
          <w:spacing w:val="1"/>
        </w:rPr>
        <w:t>[</w:t>
      </w:r>
      <w:r>
        <w:rPr>
          <w:color w:val="0000FF"/>
        </w:rPr>
        <w:t>4</w:t>
      </w:r>
      <w:r>
        <w:rPr>
          <w:color w:val="000000"/>
        </w:rPr>
        <w:t>]: stateful</w:t>
      </w:r>
      <w:r>
        <w:rPr>
          <w:color w:val="000000"/>
          <w:spacing w:val="4"/>
        </w:rPr>
        <w:t xml:space="preserve"> </w:t>
      </w:r>
      <w:r>
        <w:rPr>
          <w:color w:val="000000"/>
        </w:rPr>
        <w:t>auto-co</w:t>
      </w:r>
      <w:r>
        <w:rPr>
          <w:color w:val="000000"/>
          <w:spacing w:val="2"/>
        </w:rPr>
        <w:t>n</w:t>
      </w:r>
      <w:r>
        <w:rPr>
          <w:color w:val="000000"/>
        </w:rPr>
        <w:t>figurat</w:t>
      </w:r>
      <w:r>
        <w:rPr>
          <w:color w:val="000000"/>
          <w:spacing w:val="2"/>
        </w:rPr>
        <w:t>i</w:t>
      </w:r>
      <w:r>
        <w:rPr>
          <w:color w:val="000000"/>
        </w:rPr>
        <w:t>on</w:t>
      </w:r>
      <w:r>
        <w:rPr>
          <w:color w:val="000000"/>
          <w:spacing w:val="-19"/>
        </w:rPr>
        <w:t xml:space="preserve"> </w:t>
      </w:r>
      <w:r>
        <w:rPr>
          <w:color w:val="000000"/>
        </w:rPr>
        <w:t>and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st</w:t>
      </w:r>
      <w:r>
        <w:rPr>
          <w:color w:val="000000"/>
          <w:spacing w:val="2"/>
        </w:rPr>
        <w:t>a</w:t>
      </w:r>
      <w:r>
        <w:rPr>
          <w:color w:val="000000"/>
        </w:rPr>
        <w:t>teless</w:t>
      </w:r>
      <w:r>
        <w:rPr>
          <w:color w:val="000000"/>
          <w:spacing w:val="-4"/>
        </w:rPr>
        <w:t xml:space="preserve"> </w:t>
      </w:r>
      <w:r>
        <w:rPr>
          <w:color w:val="000000"/>
        </w:rPr>
        <w:t>auto-co</w:t>
      </w:r>
      <w:r>
        <w:rPr>
          <w:color w:val="000000"/>
          <w:spacing w:val="2"/>
        </w:rPr>
        <w:t>n</w:t>
      </w:r>
      <w:r>
        <w:rPr>
          <w:color w:val="000000"/>
        </w:rPr>
        <w:t>figurat</w:t>
      </w:r>
      <w:r>
        <w:rPr>
          <w:color w:val="000000"/>
          <w:spacing w:val="2"/>
        </w:rPr>
        <w:t>i</w:t>
      </w:r>
      <w:r>
        <w:rPr>
          <w:color w:val="000000"/>
        </w:rPr>
        <w:t>on.</w:t>
      </w:r>
    </w:p>
    <w:p w:rsidR="005C5CE4" w:rsidRDefault="005C5CE4">
      <w:pPr>
        <w:spacing w:before="11" w:line="240" w:lineRule="exact"/>
        <w:rPr>
          <w:sz w:val="24"/>
          <w:szCs w:val="24"/>
        </w:rPr>
      </w:pPr>
    </w:p>
    <w:p w:rsidR="005C5CE4" w:rsidRDefault="00F86469">
      <w:pPr>
        <w:ind w:right="3483"/>
        <w:jc w:val="both"/>
      </w:pPr>
      <w:r>
        <w:t>2.4</w:t>
      </w:r>
      <w:r>
        <w:rPr>
          <w:spacing w:val="48"/>
        </w:rPr>
        <w:t xml:space="preserve"> </w:t>
      </w:r>
      <w:r>
        <w:rPr>
          <w:w w:val="107"/>
        </w:rPr>
        <w:t>For</w:t>
      </w:r>
      <w:r>
        <w:rPr>
          <w:spacing w:val="2"/>
          <w:w w:val="107"/>
        </w:rPr>
        <w:t>w</w:t>
      </w:r>
      <w:r>
        <w:rPr>
          <w:w w:val="110"/>
        </w:rPr>
        <w:t>arding</w:t>
      </w:r>
    </w:p>
    <w:p w:rsidR="005C5CE4" w:rsidRDefault="005C5CE4">
      <w:pPr>
        <w:spacing w:before="8" w:line="260" w:lineRule="exact"/>
        <w:rPr>
          <w:sz w:val="26"/>
          <w:szCs w:val="26"/>
        </w:rPr>
      </w:pPr>
    </w:p>
    <w:p w:rsidR="005C5CE4" w:rsidRDefault="00F86469">
      <w:pPr>
        <w:spacing w:line="259" w:lineRule="auto"/>
        <w:ind w:right="87"/>
        <w:jc w:val="both"/>
      </w:pPr>
      <w:r>
        <w:t>In</w:t>
      </w:r>
      <w:r>
        <w:rPr>
          <w:spacing w:val="6"/>
        </w:rPr>
        <w:t xml:space="preserve"> </w:t>
      </w:r>
      <w:r>
        <w:t>MANET</w:t>
      </w:r>
      <w:r>
        <w:rPr>
          <w:spacing w:val="2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gateway</w:t>
      </w:r>
      <w:r>
        <w:rPr>
          <w:spacing w:val="2"/>
        </w:rPr>
        <w:t xml:space="preserve"> </w:t>
      </w:r>
      <w:r>
        <w:t>forwa</w:t>
      </w:r>
      <w:r>
        <w:rPr>
          <w:spacing w:val="2"/>
        </w:rPr>
        <w:t>r</w:t>
      </w:r>
      <w:r>
        <w:t>ding scheme</w:t>
      </w:r>
      <w:r>
        <w:rPr>
          <w:spacing w:val="10"/>
        </w:rPr>
        <w:t xml:space="preserve"> </w:t>
      </w:r>
      <w:r>
        <w:t>plays</w:t>
      </w:r>
      <w:r>
        <w:rPr>
          <w:spacing w:val="4"/>
        </w:rPr>
        <w:t xml:space="preserve"> </w:t>
      </w:r>
      <w:r>
        <w:t>an important</w:t>
      </w:r>
      <w:r>
        <w:rPr>
          <w:spacing w:val="14"/>
        </w:rPr>
        <w:t xml:space="preserve"> </w:t>
      </w:r>
      <w:r>
        <w:t>role</w:t>
      </w:r>
      <w:r>
        <w:rPr>
          <w:spacing w:val="14"/>
        </w:rPr>
        <w:t xml:space="preserve"> </w:t>
      </w:r>
      <w:r>
        <w:t>for</w:t>
      </w:r>
      <w:r>
        <w:rPr>
          <w:spacing w:val="10"/>
        </w:rPr>
        <w:t xml:space="preserve"> </w:t>
      </w:r>
      <w:r>
        <w:t>internetwo</w:t>
      </w:r>
      <w:r>
        <w:rPr>
          <w:spacing w:val="2"/>
        </w:rPr>
        <w:t>r</w:t>
      </w:r>
      <w:r>
        <w:t>king betwe</w:t>
      </w:r>
      <w:r>
        <w:rPr>
          <w:spacing w:val="2"/>
        </w:rPr>
        <w:t>e</w:t>
      </w:r>
      <w:r>
        <w:t>n</w:t>
      </w:r>
      <w:r>
        <w:rPr>
          <w:spacing w:val="11"/>
        </w:rPr>
        <w:t xml:space="preserve"> </w:t>
      </w:r>
      <w:r>
        <w:t>M</w:t>
      </w:r>
      <w:r>
        <w:rPr>
          <w:spacing w:val="1"/>
        </w:rPr>
        <w:t>A</w:t>
      </w:r>
      <w:r>
        <w:t>NET</w:t>
      </w:r>
      <w:r>
        <w:rPr>
          <w:spacing w:val="6"/>
        </w:rPr>
        <w:t xml:space="preserve"> </w:t>
      </w:r>
      <w:r>
        <w:t>and the</w:t>
      </w:r>
      <w:r>
        <w:rPr>
          <w:spacing w:val="4"/>
        </w:rPr>
        <w:t xml:space="preserve"> </w:t>
      </w:r>
      <w:r>
        <w:t>In</w:t>
      </w:r>
      <w:r>
        <w:rPr>
          <w:spacing w:val="1"/>
        </w:rPr>
        <w:t>t</w:t>
      </w:r>
      <w:r>
        <w:t>ernet.</w:t>
      </w:r>
      <w:r>
        <w:rPr>
          <w:spacing w:val="3"/>
        </w:rPr>
        <w:t xml:space="preserve"> </w:t>
      </w:r>
      <w:r>
        <w:t>Two common</w:t>
      </w:r>
      <w:r>
        <w:rPr>
          <w:spacing w:val="-2"/>
        </w:rPr>
        <w:t xml:space="preserve"> </w:t>
      </w:r>
      <w:r>
        <w:t>gatew</w:t>
      </w:r>
      <w:r>
        <w:rPr>
          <w:spacing w:val="2"/>
        </w:rPr>
        <w:t>a</w:t>
      </w:r>
      <w:r>
        <w:t>y</w:t>
      </w:r>
      <w:r>
        <w:rPr>
          <w:spacing w:val="2"/>
        </w:rPr>
        <w:t xml:space="preserve"> </w:t>
      </w:r>
      <w:r>
        <w:t>forward</w:t>
      </w:r>
      <w:r>
        <w:rPr>
          <w:spacing w:val="2"/>
        </w:rPr>
        <w:t>i</w:t>
      </w:r>
      <w:r>
        <w:t>ng</w:t>
      </w:r>
      <w:r>
        <w:rPr>
          <w:spacing w:val="-5"/>
        </w:rPr>
        <w:t xml:space="preserve"> </w:t>
      </w:r>
      <w:r>
        <w:t>appr</w:t>
      </w:r>
      <w:r>
        <w:rPr>
          <w:spacing w:val="2"/>
        </w:rPr>
        <w:t>o</w:t>
      </w:r>
      <w:r>
        <w:t xml:space="preserve">aches </w:t>
      </w:r>
      <w:r>
        <w:rPr>
          <w:spacing w:val="1"/>
        </w:rPr>
        <w:t>[</w:t>
      </w:r>
      <w:r>
        <w:rPr>
          <w:color w:val="0000FF"/>
        </w:rPr>
        <w:t>4</w:t>
      </w:r>
      <w:r>
        <w:rPr>
          <w:color w:val="000000"/>
        </w:rPr>
        <w:t>]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are</w:t>
      </w:r>
      <w:r>
        <w:rPr>
          <w:color w:val="000000"/>
          <w:spacing w:val="5"/>
        </w:rPr>
        <w:t xml:space="preserve"> </w:t>
      </w:r>
      <w:r>
        <w:rPr>
          <w:color w:val="000000"/>
          <w:spacing w:val="1"/>
        </w:rPr>
        <w:t>u</w:t>
      </w:r>
      <w:r>
        <w:rPr>
          <w:color w:val="000000"/>
        </w:rPr>
        <w:t>sed na</w:t>
      </w:r>
      <w:r>
        <w:rPr>
          <w:color w:val="000000"/>
          <w:spacing w:val="2"/>
        </w:rPr>
        <w:t>m</w:t>
      </w:r>
      <w:r>
        <w:rPr>
          <w:color w:val="000000"/>
        </w:rPr>
        <w:t>ely</w:t>
      </w:r>
      <w:r>
        <w:rPr>
          <w:color w:val="000000"/>
          <w:spacing w:val="5"/>
        </w:rPr>
        <w:t xml:space="preserve"> </w:t>
      </w:r>
      <w:r>
        <w:rPr>
          <w:color w:val="000000"/>
        </w:rPr>
        <w:t>tunneling</w:t>
      </w:r>
      <w:r>
        <w:rPr>
          <w:color w:val="000000"/>
          <w:spacing w:val="5"/>
        </w:rPr>
        <w:t xml:space="preserve"> </w:t>
      </w:r>
      <w:r>
        <w:rPr>
          <w:color w:val="000000"/>
        </w:rPr>
        <w:t>and</w:t>
      </w:r>
      <w:r>
        <w:rPr>
          <w:color w:val="000000"/>
          <w:spacing w:val="2"/>
        </w:rPr>
        <w:t xml:space="preserve"> </w:t>
      </w:r>
      <w:r>
        <w:rPr>
          <w:color w:val="000000"/>
        </w:rPr>
        <w:t>non</w:t>
      </w:r>
      <w:r>
        <w:rPr>
          <w:color w:val="000000"/>
          <w:spacing w:val="2"/>
        </w:rPr>
        <w:t xml:space="preserve"> </w:t>
      </w:r>
      <w:r>
        <w:rPr>
          <w:color w:val="000000"/>
        </w:rPr>
        <w:t>tunneling</w:t>
      </w:r>
      <w:r>
        <w:rPr>
          <w:color w:val="000000"/>
          <w:spacing w:val="5"/>
        </w:rPr>
        <w:t xml:space="preserve"> </w:t>
      </w:r>
      <w:r>
        <w:rPr>
          <w:color w:val="000000"/>
        </w:rPr>
        <w:t>based forwa</w:t>
      </w:r>
      <w:r>
        <w:rPr>
          <w:color w:val="000000"/>
          <w:spacing w:val="2"/>
        </w:rPr>
        <w:t>r</w:t>
      </w:r>
      <w:r>
        <w:rPr>
          <w:color w:val="000000"/>
        </w:rPr>
        <w:t>ding</w:t>
      </w:r>
      <w:r>
        <w:rPr>
          <w:color w:val="000000"/>
          <w:spacing w:val="8"/>
        </w:rPr>
        <w:t xml:space="preserve"> </w:t>
      </w:r>
      <w:r>
        <w:rPr>
          <w:color w:val="000000"/>
        </w:rPr>
        <w:t>in</w:t>
      </w:r>
      <w:r>
        <w:rPr>
          <w:color w:val="000000"/>
          <w:spacing w:val="17"/>
        </w:rPr>
        <w:t xml:space="preserve"> </w:t>
      </w:r>
      <w:r>
        <w:rPr>
          <w:color w:val="000000"/>
        </w:rPr>
        <w:t>hybrid</w:t>
      </w:r>
      <w:r>
        <w:rPr>
          <w:color w:val="000000"/>
          <w:spacing w:val="13"/>
        </w:rPr>
        <w:t xml:space="preserve"> </w:t>
      </w:r>
      <w:r>
        <w:rPr>
          <w:color w:val="000000"/>
        </w:rPr>
        <w:t>adhoc</w:t>
      </w:r>
      <w:r>
        <w:rPr>
          <w:color w:val="000000"/>
          <w:spacing w:val="12"/>
        </w:rPr>
        <w:t xml:space="preserve"> </w:t>
      </w:r>
      <w:r>
        <w:rPr>
          <w:color w:val="000000"/>
        </w:rPr>
        <w:t>netwo</w:t>
      </w:r>
      <w:r>
        <w:rPr>
          <w:color w:val="000000"/>
          <w:spacing w:val="2"/>
        </w:rPr>
        <w:t>r</w:t>
      </w:r>
      <w:r>
        <w:rPr>
          <w:color w:val="000000"/>
        </w:rPr>
        <w:t>k.</w:t>
      </w:r>
    </w:p>
    <w:p w:rsidR="005C5CE4" w:rsidRDefault="005C5CE4">
      <w:pPr>
        <w:spacing w:before="9" w:line="240" w:lineRule="exact"/>
        <w:rPr>
          <w:sz w:val="24"/>
          <w:szCs w:val="24"/>
        </w:rPr>
      </w:pPr>
    </w:p>
    <w:p w:rsidR="005C5CE4" w:rsidRDefault="00F86469">
      <w:pPr>
        <w:ind w:right="2895"/>
        <w:jc w:val="both"/>
      </w:pPr>
      <w:r>
        <w:t>2.5</w:t>
      </w:r>
      <w:r>
        <w:rPr>
          <w:spacing w:val="48"/>
        </w:rPr>
        <w:t xml:space="preserve"> </w:t>
      </w:r>
      <w:r>
        <w:t>Hando</w:t>
      </w:r>
      <w:r>
        <w:rPr>
          <w:spacing w:val="1"/>
        </w:rPr>
        <w:t>v</w:t>
      </w:r>
      <w:r>
        <w:t xml:space="preserve">er </w:t>
      </w:r>
      <w:r>
        <w:rPr>
          <w:spacing w:val="27"/>
        </w:rPr>
        <w:t xml:space="preserve"> </w:t>
      </w:r>
      <w:r>
        <w:rPr>
          <w:w w:val="105"/>
        </w:rPr>
        <w:t>d</w:t>
      </w:r>
      <w:r>
        <w:rPr>
          <w:spacing w:val="2"/>
          <w:w w:val="105"/>
        </w:rPr>
        <w:t>e</w:t>
      </w:r>
      <w:r>
        <w:rPr>
          <w:w w:val="102"/>
        </w:rPr>
        <w:t>cision</w:t>
      </w:r>
    </w:p>
    <w:p w:rsidR="005C5CE4" w:rsidRDefault="005C5CE4">
      <w:pPr>
        <w:spacing w:before="8" w:line="260" w:lineRule="exact"/>
        <w:rPr>
          <w:sz w:val="26"/>
          <w:szCs w:val="26"/>
        </w:rPr>
      </w:pPr>
    </w:p>
    <w:p w:rsidR="005C5CE4" w:rsidRDefault="00F86469">
      <w:pPr>
        <w:spacing w:line="259" w:lineRule="auto"/>
        <w:ind w:right="86"/>
        <w:jc w:val="both"/>
      </w:pPr>
      <w:r>
        <w:t>Hand</w:t>
      </w:r>
      <w:r>
        <w:rPr>
          <w:spacing w:val="2"/>
        </w:rPr>
        <w:t>o</w:t>
      </w:r>
      <w:r>
        <w:t>ver is</w:t>
      </w:r>
      <w:r>
        <w:rPr>
          <w:spacing w:val="8"/>
        </w:rPr>
        <w:t xml:space="preserve"> </w:t>
      </w:r>
      <w:r>
        <w:t>perfor</w:t>
      </w:r>
      <w:r>
        <w:rPr>
          <w:spacing w:val="2"/>
        </w:rPr>
        <w:t>m</w:t>
      </w:r>
      <w:r>
        <w:t>ed</w:t>
      </w:r>
      <w:r>
        <w:rPr>
          <w:spacing w:val="2"/>
        </w:rPr>
        <w:t xml:space="preserve"> </w:t>
      </w:r>
      <w:r>
        <w:t>when</w:t>
      </w:r>
      <w:r>
        <w:rPr>
          <w:spacing w:val="6"/>
        </w:rPr>
        <w:t xml:space="preserve"> </w:t>
      </w:r>
      <w:r>
        <w:t>mobile</w:t>
      </w:r>
      <w:r>
        <w:rPr>
          <w:spacing w:val="10"/>
        </w:rPr>
        <w:t xml:space="preserve"> </w:t>
      </w:r>
      <w:r>
        <w:t>nodes</w:t>
      </w:r>
      <w:r>
        <w:rPr>
          <w:spacing w:val="4"/>
        </w:rPr>
        <w:t xml:space="preserve"> </w:t>
      </w:r>
      <w:r>
        <w:t>switch</w:t>
      </w:r>
      <w:r>
        <w:rPr>
          <w:spacing w:val="4"/>
        </w:rPr>
        <w:t xml:space="preserve"> </w:t>
      </w:r>
      <w:r>
        <w:t>their gatew</w:t>
      </w:r>
      <w:r>
        <w:rPr>
          <w:spacing w:val="2"/>
        </w:rPr>
        <w:t>a</w:t>
      </w:r>
      <w:r>
        <w:t>y</w:t>
      </w:r>
      <w:r>
        <w:rPr>
          <w:spacing w:val="3"/>
        </w:rPr>
        <w:t xml:space="preserve"> </w:t>
      </w:r>
      <w:r>
        <w:t>wh</w:t>
      </w:r>
      <w:r>
        <w:rPr>
          <w:spacing w:val="2"/>
        </w:rPr>
        <w:t>e</w:t>
      </w:r>
      <w:r>
        <w:t>n it</w:t>
      </w:r>
      <w:r>
        <w:rPr>
          <w:spacing w:val="7"/>
        </w:rPr>
        <w:t xml:space="preserve"> </w:t>
      </w:r>
      <w:r>
        <w:t>is</w:t>
      </w:r>
      <w:r>
        <w:rPr>
          <w:spacing w:val="3"/>
        </w:rPr>
        <w:t xml:space="preserve"> </w:t>
      </w:r>
      <w:r>
        <w:t>co</w:t>
      </w:r>
      <w:r>
        <w:rPr>
          <w:spacing w:val="2"/>
        </w:rPr>
        <w:t>m</w:t>
      </w:r>
      <w:r>
        <w:t>munic</w:t>
      </w:r>
      <w:r>
        <w:rPr>
          <w:spacing w:val="2"/>
        </w:rPr>
        <w:t>a</w:t>
      </w:r>
      <w:r>
        <w:t>ting</w:t>
      </w:r>
      <w:r>
        <w:rPr>
          <w:spacing w:val="5"/>
        </w:rPr>
        <w:t xml:space="preserve"> </w:t>
      </w:r>
      <w:r>
        <w:t>with</w:t>
      </w:r>
      <w:r>
        <w:rPr>
          <w:spacing w:val="2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cor</w:t>
      </w:r>
      <w:r>
        <w:rPr>
          <w:spacing w:val="2"/>
        </w:rPr>
        <w:t>r</w:t>
      </w:r>
      <w:r>
        <w:t>esponding node</w:t>
      </w:r>
      <w:r>
        <w:rPr>
          <w:spacing w:val="31"/>
        </w:rPr>
        <w:t xml:space="preserve"> </w:t>
      </w:r>
      <w:r>
        <w:t>in</w:t>
      </w:r>
      <w:r>
        <w:rPr>
          <w:spacing w:val="34"/>
        </w:rPr>
        <w:t xml:space="preserve"> </w:t>
      </w:r>
      <w:r>
        <w:t>the</w:t>
      </w:r>
      <w:r>
        <w:rPr>
          <w:spacing w:val="35"/>
        </w:rPr>
        <w:t xml:space="preserve"> </w:t>
      </w:r>
      <w:r>
        <w:t>fixed</w:t>
      </w:r>
      <w:r>
        <w:rPr>
          <w:spacing w:val="23"/>
        </w:rPr>
        <w:t xml:space="preserve"> </w:t>
      </w:r>
      <w:r>
        <w:t>network.</w:t>
      </w:r>
      <w:r>
        <w:rPr>
          <w:spacing w:val="28"/>
        </w:rPr>
        <w:t xml:space="preserve"> </w:t>
      </w:r>
      <w:r>
        <w:t>Move</w:t>
      </w:r>
      <w:r>
        <w:rPr>
          <w:spacing w:val="2"/>
        </w:rPr>
        <w:t>m</w:t>
      </w:r>
      <w:r>
        <w:t>ent</w:t>
      </w:r>
      <w:r>
        <w:rPr>
          <w:spacing w:val="28"/>
        </w:rPr>
        <w:t xml:space="preserve"> </w:t>
      </w:r>
      <w:r>
        <w:t>detec</w:t>
      </w:r>
      <w:r>
        <w:rPr>
          <w:spacing w:val="2"/>
        </w:rPr>
        <w:t>t</w:t>
      </w:r>
      <w:r>
        <w:t>ion</w:t>
      </w:r>
      <w:r>
        <w:rPr>
          <w:spacing w:val="31"/>
        </w:rPr>
        <w:t xml:space="preserve"> </w:t>
      </w:r>
      <w:r>
        <w:t xml:space="preserve">methods </w:t>
      </w:r>
      <w:r>
        <w:rPr>
          <w:spacing w:val="1"/>
        </w:rPr>
        <w:t>[</w:t>
      </w:r>
      <w:r>
        <w:rPr>
          <w:color w:val="0000FF"/>
        </w:rPr>
        <w:t>4</w:t>
      </w:r>
      <w:r>
        <w:rPr>
          <w:color w:val="000000"/>
        </w:rPr>
        <w:t>]</w:t>
      </w:r>
      <w:r>
        <w:rPr>
          <w:color w:val="000000"/>
          <w:spacing w:val="40"/>
        </w:rPr>
        <w:t xml:space="preserve"> </w:t>
      </w:r>
      <w:r>
        <w:rPr>
          <w:color w:val="000000"/>
        </w:rPr>
        <w:t>such</w:t>
      </w:r>
      <w:r>
        <w:rPr>
          <w:color w:val="000000"/>
          <w:spacing w:val="39"/>
        </w:rPr>
        <w:t xml:space="preserve"> </w:t>
      </w:r>
      <w:r>
        <w:rPr>
          <w:color w:val="000000"/>
        </w:rPr>
        <w:t>as</w:t>
      </w:r>
      <w:r>
        <w:rPr>
          <w:color w:val="000000"/>
          <w:spacing w:val="40"/>
        </w:rPr>
        <w:t xml:space="preserve"> </w:t>
      </w:r>
      <w:r>
        <w:rPr>
          <w:color w:val="000000"/>
        </w:rPr>
        <w:t>for</w:t>
      </w:r>
      <w:r>
        <w:rPr>
          <w:color w:val="000000"/>
          <w:spacing w:val="2"/>
        </w:rPr>
        <w:t>c</w:t>
      </w:r>
      <w:r>
        <w:rPr>
          <w:color w:val="000000"/>
        </w:rPr>
        <w:t>ed</w:t>
      </w:r>
      <w:r>
        <w:rPr>
          <w:color w:val="000000"/>
          <w:spacing w:val="39"/>
        </w:rPr>
        <w:t xml:space="preserve"> </w:t>
      </w:r>
      <w:r>
        <w:rPr>
          <w:color w:val="000000"/>
        </w:rPr>
        <w:t>and</w:t>
      </w:r>
      <w:r>
        <w:rPr>
          <w:color w:val="000000"/>
          <w:spacing w:val="40"/>
        </w:rPr>
        <w:t xml:space="preserve"> </w:t>
      </w:r>
      <w:r>
        <w:rPr>
          <w:color w:val="000000"/>
        </w:rPr>
        <w:t>optimiz</w:t>
      </w:r>
      <w:r>
        <w:rPr>
          <w:color w:val="000000"/>
          <w:spacing w:val="2"/>
        </w:rPr>
        <w:t>a</w:t>
      </w:r>
      <w:r>
        <w:rPr>
          <w:color w:val="000000"/>
        </w:rPr>
        <w:t>tion</w:t>
      </w:r>
      <w:r>
        <w:rPr>
          <w:color w:val="000000"/>
          <w:spacing w:val="42"/>
        </w:rPr>
        <w:t xml:space="preserve"> </w:t>
      </w:r>
      <w:r>
        <w:rPr>
          <w:color w:val="000000"/>
        </w:rPr>
        <w:t>based</w:t>
      </w:r>
      <w:r>
        <w:rPr>
          <w:color w:val="000000"/>
          <w:spacing w:val="39"/>
        </w:rPr>
        <w:t xml:space="preserve"> </w:t>
      </w:r>
      <w:r>
        <w:rPr>
          <w:color w:val="000000"/>
        </w:rPr>
        <w:t>handov</w:t>
      </w:r>
      <w:r>
        <w:rPr>
          <w:color w:val="000000"/>
          <w:spacing w:val="2"/>
        </w:rPr>
        <w:t>e</w:t>
      </w:r>
      <w:r>
        <w:rPr>
          <w:color w:val="000000"/>
        </w:rPr>
        <w:t>r</w:t>
      </w:r>
      <w:r>
        <w:rPr>
          <w:color w:val="000000"/>
          <w:spacing w:val="35"/>
        </w:rPr>
        <w:t xml:space="preserve"> </w:t>
      </w:r>
      <w:r>
        <w:rPr>
          <w:color w:val="000000"/>
        </w:rPr>
        <w:t>are used</w:t>
      </w:r>
      <w:r>
        <w:rPr>
          <w:color w:val="000000"/>
          <w:spacing w:val="13"/>
        </w:rPr>
        <w:t xml:space="preserve"> </w:t>
      </w:r>
      <w:r>
        <w:rPr>
          <w:color w:val="000000"/>
        </w:rPr>
        <w:t>to</w:t>
      </w:r>
      <w:r>
        <w:rPr>
          <w:color w:val="000000"/>
          <w:spacing w:val="17"/>
        </w:rPr>
        <w:t xml:space="preserve"> </w:t>
      </w:r>
      <w:r>
        <w:rPr>
          <w:color w:val="000000"/>
          <w:spacing w:val="1"/>
        </w:rPr>
        <w:t>p</w:t>
      </w:r>
      <w:r>
        <w:rPr>
          <w:color w:val="000000"/>
        </w:rPr>
        <w:t>erform</w:t>
      </w:r>
      <w:r>
        <w:rPr>
          <w:color w:val="000000"/>
          <w:spacing w:val="12"/>
        </w:rPr>
        <w:t xml:space="preserve"> </w:t>
      </w:r>
      <w:r>
        <w:rPr>
          <w:color w:val="000000"/>
        </w:rPr>
        <w:t>handov</w:t>
      </w:r>
      <w:r>
        <w:rPr>
          <w:color w:val="000000"/>
          <w:spacing w:val="2"/>
        </w:rPr>
        <w:t>e</w:t>
      </w:r>
      <w:r>
        <w:rPr>
          <w:color w:val="000000"/>
        </w:rPr>
        <w:t>r</w:t>
      </w:r>
      <w:r>
        <w:rPr>
          <w:color w:val="000000"/>
          <w:spacing w:val="9"/>
        </w:rPr>
        <w:t xml:space="preserve"> </w:t>
      </w:r>
      <w:r>
        <w:rPr>
          <w:color w:val="000000"/>
        </w:rPr>
        <w:t>in</w:t>
      </w:r>
      <w:r>
        <w:rPr>
          <w:color w:val="000000"/>
          <w:spacing w:val="17"/>
        </w:rPr>
        <w:t xml:space="preserve"> </w:t>
      </w:r>
      <w:r>
        <w:rPr>
          <w:color w:val="000000"/>
        </w:rPr>
        <w:t>hybrid</w:t>
      </w:r>
      <w:r>
        <w:rPr>
          <w:color w:val="000000"/>
          <w:spacing w:val="13"/>
        </w:rPr>
        <w:t xml:space="preserve"> </w:t>
      </w:r>
      <w:r>
        <w:rPr>
          <w:color w:val="000000"/>
        </w:rPr>
        <w:t>adhoc</w:t>
      </w:r>
      <w:r>
        <w:rPr>
          <w:color w:val="000000"/>
          <w:spacing w:val="12"/>
        </w:rPr>
        <w:t xml:space="preserve"> </w:t>
      </w:r>
      <w:r>
        <w:rPr>
          <w:color w:val="000000"/>
        </w:rPr>
        <w:t>netwo</w:t>
      </w:r>
      <w:r>
        <w:rPr>
          <w:color w:val="000000"/>
          <w:spacing w:val="2"/>
        </w:rPr>
        <w:t>r</w:t>
      </w:r>
      <w:r>
        <w:rPr>
          <w:color w:val="000000"/>
        </w:rPr>
        <w:t>k.</w:t>
      </w:r>
    </w:p>
    <w:p w:rsidR="005C5CE4" w:rsidRDefault="005C5CE4">
      <w:pPr>
        <w:spacing w:line="200" w:lineRule="exact"/>
      </w:pPr>
    </w:p>
    <w:p w:rsidR="005C5CE4" w:rsidRDefault="005C5CE4">
      <w:pPr>
        <w:spacing w:line="280" w:lineRule="exact"/>
        <w:rPr>
          <w:sz w:val="28"/>
          <w:szCs w:val="28"/>
        </w:rPr>
      </w:pPr>
    </w:p>
    <w:p w:rsidR="005C5CE4" w:rsidRDefault="00F86469">
      <w:pPr>
        <w:ind w:right="3354"/>
        <w:jc w:val="both"/>
        <w:rPr>
          <w:sz w:val="22"/>
          <w:szCs w:val="22"/>
        </w:rPr>
      </w:pPr>
      <w:r>
        <w:rPr>
          <w:sz w:val="22"/>
          <w:szCs w:val="22"/>
        </w:rPr>
        <w:t>3</w:t>
      </w:r>
      <w:r>
        <w:rPr>
          <w:spacing w:val="53"/>
          <w:sz w:val="22"/>
          <w:szCs w:val="22"/>
        </w:rPr>
        <w:t xml:space="preserve"> </w:t>
      </w:r>
      <w:r>
        <w:rPr>
          <w:sz w:val="22"/>
          <w:szCs w:val="22"/>
        </w:rPr>
        <w:t xml:space="preserve">Related </w:t>
      </w:r>
      <w:r>
        <w:rPr>
          <w:spacing w:val="10"/>
          <w:sz w:val="22"/>
          <w:szCs w:val="22"/>
        </w:rPr>
        <w:t xml:space="preserve"> </w:t>
      </w:r>
      <w:r>
        <w:rPr>
          <w:w w:val="107"/>
          <w:sz w:val="22"/>
          <w:szCs w:val="22"/>
        </w:rPr>
        <w:t>work</w:t>
      </w:r>
    </w:p>
    <w:p w:rsidR="005C5CE4" w:rsidRDefault="005C5CE4">
      <w:pPr>
        <w:spacing w:before="3" w:line="260" w:lineRule="exact"/>
        <w:rPr>
          <w:sz w:val="26"/>
          <w:szCs w:val="26"/>
        </w:rPr>
      </w:pPr>
    </w:p>
    <w:p w:rsidR="005C5CE4" w:rsidRDefault="00F86469">
      <w:pPr>
        <w:spacing w:line="259" w:lineRule="auto"/>
        <w:ind w:right="87"/>
        <w:jc w:val="both"/>
        <w:sectPr w:rsidR="005C5CE4">
          <w:type w:val="continuous"/>
          <w:pgSz w:w="11920" w:h="15820"/>
          <w:pgMar w:top="960" w:right="900" w:bottom="280" w:left="920" w:header="720" w:footer="720" w:gutter="0"/>
          <w:cols w:num="2" w:space="720" w:equalWidth="0">
            <w:col w:w="4863" w:space="340"/>
            <w:col w:w="4897"/>
          </w:cols>
        </w:sectPr>
      </w:pPr>
      <w:r>
        <w:t>Load</w:t>
      </w:r>
      <w:r>
        <w:rPr>
          <w:spacing w:val="8"/>
        </w:rPr>
        <w:t xml:space="preserve"> </w:t>
      </w:r>
      <w:r>
        <w:t>balanc</w:t>
      </w:r>
      <w:r>
        <w:rPr>
          <w:spacing w:val="2"/>
        </w:rPr>
        <w:t>i</w:t>
      </w:r>
      <w:r>
        <w:t>ng</w:t>
      </w:r>
      <w:r>
        <w:rPr>
          <w:spacing w:val="5"/>
        </w:rPr>
        <w:t xml:space="preserve"> </w:t>
      </w:r>
      <w:r>
        <w:t>among</w:t>
      </w:r>
      <w:r>
        <w:rPr>
          <w:spacing w:val="2"/>
        </w:rPr>
        <w:t xml:space="preserve"> </w:t>
      </w:r>
      <w:r>
        <w:t>gatew</w:t>
      </w:r>
      <w:r>
        <w:rPr>
          <w:spacing w:val="2"/>
        </w:rPr>
        <w:t>a</w:t>
      </w:r>
      <w:r>
        <w:t>ys</w:t>
      </w:r>
      <w:r>
        <w:rPr>
          <w:spacing w:val="5"/>
        </w:rPr>
        <w:t xml:space="preserve"> </w:t>
      </w:r>
      <w:r>
        <w:t>aim</w:t>
      </w:r>
      <w:r>
        <w:rPr>
          <w:spacing w:val="8"/>
        </w:rPr>
        <w:t xml:space="preserve"> </w:t>
      </w:r>
      <w:r>
        <w:t>to</w:t>
      </w:r>
      <w:r>
        <w:rPr>
          <w:spacing w:val="6"/>
        </w:rPr>
        <w:t xml:space="preserve"> </w:t>
      </w:r>
      <w:r>
        <w:t>transpo</w:t>
      </w:r>
      <w:r>
        <w:rPr>
          <w:spacing w:val="2"/>
        </w:rPr>
        <w:t>r</w:t>
      </w:r>
      <w:r>
        <w:t>t traffic from tho</w:t>
      </w:r>
      <w:r>
        <w:rPr>
          <w:spacing w:val="1"/>
        </w:rPr>
        <w:t>s</w:t>
      </w:r>
      <w:r>
        <w:t>e</w:t>
      </w:r>
      <w:r>
        <w:rPr>
          <w:spacing w:val="1"/>
        </w:rPr>
        <w:t xml:space="preserve"> </w:t>
      </w:r>
      <w:r>
        <w:t>are</w:t>
      </w:r>
      <w:r>
        <w:rPr>
          <w:spacing w:val="2"/>
        </w:rPr>
        <w:t>a</w:t>
      </w:r>
      <w:r>
        <w:t>s</w:t>
      </w:r>
      <w:r>
        <w:rPr>
          <w:spacing w:val="2"/>
        </w:rPr>
        <w:t xml:space="preserve"> </w:t>
      </w:r>
      <w:r>
        <w:t>that</w:t>
      </w:r>
      <w:r>
        <w:rPr>
          <w:spacing w:val="4"/>
        </w:rPr>
        <w:t xml:space="preserve"> </w:t>
      </w:r>
      <w:r>
        <w:t>are</w:t>
      </w:r>
      <w:r>
        <w:rPr>
          <w:spacing w:val="5"/>
        </w:rPr>
        <w:t xml:space="preserve"> </w:t>
      </w:r>
      <w:r>
        <w:t>heav</w:t>
      </w:r>
      <w:r>
        <w:rPr>
          <w:spacing w:val="2"/>
        </w:rPr>
        <w:t>i</w:t>
      </w:r>
      <w:r>
        <w:t>ly</w:t>
      </w:r>
      <w:r>
        <w:rPr>
          <w:spacing w:val="4"/>
        </w:rPr>
        <w:t xml:space="preserve"> </w:t>
      </w:r>
      <w:r>
        <w:t>loaded</w:t>
      </w:r>
      <w:r>
        <w:rPr>
          <w:spacing w:val="6"/>
        </w:rPr>
        <w:t xml:space="preserve"> </w:t>
      </w:r>
      <w:r>
        <w:t>to</w:t>
      </w:r>
      <w:r>
        <w:rPr>
          <w:spacing w:val="4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less</w:t>
      </w:r>
      <w:r>
        <w:rPr>
          <w:spacing w:val="1"/>
        </w:rPr>
        <w:t xml:space="preserve"> </w:t>
      </w:r>
      <w:r>
        <w:t>con- gested</w:t>
      </w:r>
      <w:r>
        <w:rPr>
          <w:spacing w:val="2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t>optimal</w:t>
      </w:r>
      <w:r>
        <w:rPr>
          <w:spacing w:val="6"/>
        </w:rPr>
        <w:t xml:space="preserve"> </w:t>
      </w:r>
      <w:r>
        <w:t>rou</w:t>
      </w:r>
      <w:r>
        <w:rPr>
          <w:spacing w:val="2"/>
        </w:rPr>
        <w:t>t</w:t>
      </w:r>
      <w:r>
        <w:t>es to</w:t>
      </w:r>
      <w:r>
        <w:rPr>
          <w:spacing w:val="5"/>
        </w:rPr>
        <w:t xml:space="preserve"> </w:t>
      </w:r>
      <w:r>
        <w:t>redu</w:t>
      </w:r>
      <w:r>
        <w:rPr>
          <w:spacing w:val="2"/>
        </w:rPr>
        <w:t>c</w:t>
      </w:r>
      <w:r>
        <w:t>e</w:t>
      </w:r>
      <w:r>
        <w:rPr>
          <w:spacing w:val="1"/>
        </w:rPr>
        <w:t xml:space="preserve"> </w:t>
      </w:r>
      <w:r>
        <w:t>delay</w:t>
      </w:r>
      <w:r>
        <w:rPr>
          <w:spacing w:val="6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impro</w:t>
      </w:r>
      <w:r>
        <w:rPr>
          <w:spacing w:val="1"/>
        </w:rPr>
        <w:t>v</w:t>
      </w:r>
      <w:r>
        <w:t>e throughput</w:t>
      </w:r>
      <w:r>
        <w:rPr>
          <w:spacing w:val="17"/>
        </w:rPr>
        <w:t xml:space="preserve"> </w:t>
      </w:r>
      <w:r>
        <w:t>of</w:t>
      </w:r>
      <w:r>
        <w:rPr>
          <w:spacing w:val="22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t>network.</w:t>
      </w:r>
      <w:r>
        <w:rPr>
          <w:spacing w:val="19"/>
        </w:rPr>
        <w:t xml:space="preserve"> </w:t>
      </w:r>
      <w:r>
        <w:t>If</w:t>
      </w:r>
      <w:r>
        <w:rPr>
          <w:spacing w:val="23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t>traffic</w:t>
      </w:r>
      <w:r>
        <w:rPr>
          <w:spacing w:val="10"/>
        </w:rPr>
        <w:t xml:space="preserve"> </w:t>
      </w:r>
      <w:r>
        <w:t>is</w:t>
      </w:r>
      <w:r>
        <w:rPr>
          <w:spacing w:val="24"/>
        </w:rPr>
        <w:t xml:space="preserve"> </w:t>
      </w:r>
      <w:r>
        <w:t>not</w:t>
      </w:r>
      <w:r>
        <w:rPr>
          <w:spacing w:val="21"/>
        </w:rPr>
        <w:t xml:space="preserve"> </w:t>
      </w:r>
      <w:r>
        <w:t>distr</w:t>
      </w:r>
      <w:r>
        <w:rPr>
          <w:spacing w:val="2"/>
        </w:rPr>
        <w:t>i</w:t>
      </w:r>
      <w:r>
        <w:t>buted</w:t>
      </w:r>
    </w:p>
    <w:p w:rsidR="005C5CE4" w:rsidRDefault="005C5CE4">
      <w:pPr>
        <w:spacing w:line="200" w:lineRule="exact"/>
      </w:pPr>
    </w:p>
    <w:p w:rsidR="005C5CE4" w:rsidRDefault="005C5CE4">
      <w:pPr>
        <w:spacing w:before="5" w:line="200" w:lineRule="exact"/>
        <w:sectPr w:rsidR="005C5CE4">
          <w:pgSz w:w="11920" w:h="15820"/>
          <w:pgMar w:top="700" w:right="900" w:bottom="280" w:left="900" w:header="85" w:footer="883" w:gutter="0"/>
          <w:cols w:space="720"/>
        </w:sectPr>
      </w:pPr>
    </w:p>
    <w:p w:rsidR="005C5CE4" w:rsidRDefault="00F86469">
      <w:pPr>
        <w:spacing w:before="28" w:line="259" w:lineRule="auto"/>
        <w:ind w:left="120" w:right="15"/>
        <w:jc w:val="both"/>
      </w:pPr>
      <w:r>
        <w:t>evenly</w:t>
      </w:r>
      <w:r>
        <w:rPr>
          <w:spacing w:val="4"/>
        </w:rPr>
        <w:t xml:space="preserve"> </w:t>
      </w:r>
      <w:r>
        <w:t>am</w:t>
      </w:r>
      <w:r>
        <w:rPr>
          <w:spacing w:val="2"/>
        </w:rPr>
        <w:t>o</w:t>
      </w:r>
      <w:r>
        <w:t>ng</w:t>
      </w:r>
      <w:r>
        <w:rPr>
          <w:spacing w:val="1"/>
        </w:rPr>
        <w:t xml:space="preserve"> </w:t>
      </w:r>
      <w:r>
        <w:t>gatew</w:t>
      </w:r>
      <w:r>
        <w:rPr>
          <w:spacing w:val="2"/>
        </w:rPr>
        <w:t>a</w:t>
      </w:r>
      <w:r>
        <w:t>ys then</w:t>
      </w:r>
      <w:r>
        <w:rPr>
          <w:spacing w:val="4"/>
        </w:rPr>
        <w:t xml:space="preserve"> </w:t>
      </w:r>
      <w:r>
        <w:t>some gatew</w:t>
      </w:r>
      <w:r>
        <w:rPr>
          <w:spacing w:val="2"/>
        </w:rPr>
        <w:t>a</w:t>
      </w:r>
      <w:r>
        <w:t>ys</w:t>
      </w:r>
      <w:r>
        <w:rPr>
          <w:spacing w:val="1"/>
        </w:rPr>
        <w:t xml:space="preserve"> </w:t>
      </w:r>
      <w:r>
        <w:t>become conge</w:t>
      </w:r>
      <w:r>
        <w:rPr>
          <w:spacing w:val="2"/>
        </w:rPr>
        <w:t>s</w:t>
      </w:r>
      <w:r>
        <w:t>ted while</w:t>
      </w:r>
      <w:r>
        <w:rPr>
          <w:spacing w:val="2"/>
        </w:rPr>
        <w:t xml:space="preserve"> </w:t>
      </w:r>
      <w:r>
        <w:rPr>
          <w:spacing w:val="1"/>
        </w:rPr>
        <w:t>o</w:t>
      </w:r>
      <w:r>
        <w:t>ther</w:t>
      </w:r>
      <w:r>
        <w:rPr>
          <w:spacing w:val="6"/>
        </w:rPr>
        <w:t xml:space="preserve"> </w:t>
      </w:r>
      <w:r>
        <w:t>gateways rema</w:t>
      </w:r>
      <w:r>
        <w:rPr>
          <w:spacing w:val="2"/>
        </w:rPr>
        <w:t>i</w:t>
      </w:r>
      <w:r>
        <w:t>n</w:t>
      </w:r>
      <w:r>
        <w:rPr>
          <w:spacing w:val="5"/>
        </w:rPr>
        <w:t xml:space="preserve"> </w:t>
      </w:r>
      <w:r>
        <w:t>underutiliz</w:t>
      </w:r>
      <w:r>
        <w:rPr>
          <w:spacing w:val="2"/>
        </w:rPr>
        <w:t>e</w:t>
      </w:r>
      <w:r>
        <w:t>d</w:t>
      </w:r>
      <w:r>
        <w:rPr>
          <w:spacing w:val="5"/>
        </w:rPr>
        <w:t xml:space="preserve"> </w:t>
      </w:r>
      <w:r>
        <w:t>and idle.  There</w:t>
      </w:r>
      <w:r>
        <w:rPr>
          <w:spacing w:val="49"/>
        </w:rPr>
        <w:t xml:space="preserve"> </w:t>
      </w:r>
      <w:r>
        <w:t>are</w:t>
      </w:r>
      <w:r>
        <w:rPr>
          <w:spacing w:val="49"/>
        </w:rPr>
        <w:t xml:space="preserve"> </w:t>
      </w:r>
      <w:r>
        <w:t>various</w:t>
      </w:r>
      <w:r>
        <w:rPr>
          <w:spacing w:val="44"/>
        </w:rPr>
        <w:t xml:space="preserve"> </w:t>
      </w:r>
      <w:r>
        <w:t>proposa</w:t>
      </w:r>
      <w:r>
        <w:rPr>
          <w:spacing w:val="2"/>
        </w:rPr>
        <w:t>l</w:t>
      </w:r>
      <w:r>
        <w:t>s</w:t>
      </w:r>
      <w:r>
        <w:rPr>
          <w:spacing w:val="40"/>
        </w:rPr>
        <w:t xml:space="preserve"> </w:t>
      </w:r>
      <w:r>
        <w:t>for</w:t>
      </w:r>
      <w:r>
        <w:rPr>
          <w:spacing w:val="47"/>
        </w:rPr>
        <w:t xml:space="preserve"> </w:t>
      </w:r>
      <w:r>
        <w:t>gat</w:t>
      </w:r>
      <w:r>
        <w:rPr>
          <w:spacing w:val="2"/>
        </w:rPr>
        <w:t>e</w:t>
      </w:r>
      <w:r>
        <w:t>way</w:t>
      </w:r>
      <w:r>
        <w:rPr>
          <w:spacing w:val="46"/>
        </w:rPr>
        <w:t xml:space="preserve"> </w:t>
      </w:r>
      <w:r>
        <w:t>load</w:t>
      </w:r>
      <w:r>
        <w:rPr>
          <w:spacing w:val="49"/>
        </w:rPr>
        <w:t xml:space="preserve"> </w:t>
      </w:r>
      <w:r>
        <w:t>bal- ancing.</w:t>
      </w:r>
      <w:r>
        <w:rPr>
          <w:spacing w:val="32"/>
        </w:rPr>
        <w:t xml:space="preserve"> </w:t>
      </w:r>
      <w:r>
        <w:t>In</w:t>
      </w:r>
      <w:r>
        <w:rPr>
          <w:spacing w:val="28"/>
        </w:rPr>
        <w:t xml:space="preserve"> </w:t>
      </w:r>
      <w:r>
        <w:rPr>
          <w:spacing w:val="1"/>
        </w:rPr>
        <w:t>[</w:t>
      </w:r>
      <w:r>
        <w:rPr>
          <w:color w:val="0000FF"/>
        </w:rPr>
        <w:t>8</w:t>
      </w:r>
      <w:r>
        <w:rPr>
          <w:color w:val="000000"/>
        </w:rPr>
        <w:t>]</w:t>
      </w:r>
      <w:r>
        <w:rPr>
          <w:color w:val="000000"/>
          <w:spacing w:val="28"/>
        </w:rPr>
        <w:t xml:space="preserve"> </w:t>
      </w:r>
      <w:r>
        <w:rPr>
          <w:color w:val="000000"/>
        </w:rPr>
        <w:t>gatew</w:t>
      </w:r>
      <w:r>
        <w:rPr>
          <w:color w:val="000000"/>
          <w:spacing w:val="2"/>
        </w:rPr>
        <w:t>a</w:t>
      </w:r>
      <w:r>
        <w:rPr>
          <w:color w:val="000000"/>
        </w:rPr>
        <w:t>y</w:t>
      </w:r>
      <w:r>
        <w:rPr>
          <w:color w:val="000000"/>
          <w:spacing w:val="29"/>
        </w:rPr>
        <w:t xml:space="preserve"> </w:t>
      </w:r>
      <w:r>
        <w:rPr>
          <w:color w:val="000000"/>
        </w:rPr>
        <w:t>se</w:t>
      </w:r>
      <w:r>
        <w:rPr>
          <w:color w:val="000000"/>
          <w:spacing w:val="2"/>
        </w:rPr>
        <w:t>l</w:t>
      </w:r>
      <w:r>
        <w:rPr>
          <w:color w:val="000000"/>
        </w:rPr>
        <w:t>ection</w:t>
      </w:r>
      <w:r>
        <w:rPr>
          <w:color w:val="000000"/>
          <w:spacing w:val="29"/>
        </w:rPr>
        <w:t xml:space="preserve"> </w:t>
      </w:r>
      <w:r>
        <w:rPr>
          <w:color w:val="000000"/>
        </w:rPr>
        <w:t>is</w:t>
      </w:r>
      <w:r>
        <w:rPr>
          <w:color w:val="000000"/>
          <w:spacing w:val="29"/>
        </w:rPr>
        <w:t xml:space="preserve"> </w:t>
      </w:r>
      <w:r>
        <w:rPr>
          <w:color w:val="000000"/>
        </w:rPr>
        <w:t>based</w:t>
      </w:r>
      <w:r>
        <w:rPr>
          <w:color w:val="000000"/>
          <w:spacing w:val="26"/>
        </w:rPr>
        <w:t xml:space="preserve"> </w:t>
      </w:r>
      <w:r>
        <w:rPr>
          <w:color w:val="000000"/>
        </w:rPr>
        <w:t>on</w:t>
      </w:r>
      <w:r>
        <w:rPr>
          <w:color w:val="000000"/>
          <w:spacing w:val="28"/>
        </w:rPr>
        <w:t xml:space="preserve"> </w:t>
      </w:r>
      <w:r>
        <w:rPr>
          <w:color w:val="000000"/>
        </w:rPr>
        <w:t>t</w:t>
      </w:r>
      <w:r>
        <w:rPr>
          <w:color w:val="000000"/>
          <w:spacing w:val="2"/>
        </w:rPr>
        <w:t>w</w:t>
      </w:r>
      <w:r>
        <w:rPr>
          <w:color w:val="000000"/>
        </w:rPr>
        <w:t>o</w:t>
      </w:r>
      <w:r>
        <w:rPr>
          <w:color w:val="000000"/>
          <w:spacing w:val="27"/>
        </w:rPr>
        <w:t xml:space="preserve"> </w:t>
      </w:r>
      <w:r>
        <w:rPr>
          <w:color w:val="000000"/>
        </w:rPr>
        <w:t xml:space="preserve">metrics that </w:t>
      </w:r>
      <w:r>
        <w:rPr>
          <w:color w:val="000000"/>
          <w:spacing w:val="4"/>
        </w:rPr>
        <w:t xml:space="preserve"> </w:t>
      </w:r>
      <w:r>
        <w:rPr>
          <w:color w:val="000000"/>
        </w:rPr>
        <w:t xml:space="preserve">are </w:t>
      </w:r>
      <w:r>
        <w:rPr>
          <w:color w:val="000000"/>
          <w:spacing w:val="4"/>
        </w:rPr>
        <w:t xml:space="preserve"> </w:t>
      </w:r>
      <w:r>
        <w:rPr>
          <w:color w:val="000000"/>
        </w:rPr>
        <w:t>mi</w:t>
      </w:r>
      <w:r>
        <w:rPr>
          <w:color w:val="000000"/>
          <w:spacing w:val="2"/>
        </w:rPr>
        <w:t>n</w:t>
      </w:r>
      <w:r>
        <w:rPr>
          <w:color w:val="000000"/>
        </w:rPr>
        <w:t xml:space="preserve">imum </w:t>
      </w:r>
      <w:r>
        <w:rPr>
          <w:color w:val="000000"/>
          <w:spacing w:val="3"/>
        </w:rPr>
        <w:t xml:space="preserve"> </w:t>
      </w:r>
      <w:r>
        <w:rPr>
          <w:color w:val="000000"/>
        </w:rPr>
        <w:t>hop</w:t>
      </w:r>
      <w:r>
        <w:rPr>
          <w:color w:val="000000"/>
          <w:spacing w:val="13"/>
        </w:rPr>
        <w:t xml:space="preserve"> </w:t>
      </w:r>
      <w:r>
        <w:rPr>
          <w:color w:val="000000"/>
        </w:rPr>
        <w:t>count  between</w:t>
      </w:r>
      <w:r>
        <w:rPr>
          <w:color w:val="000000"/>
          <w:spacing w:val="49"/>
        </w:rPr>
        <w:t xml:space="preserve"> </w:t>
      </w:r>
      <w:r>
        <w:rPr>
          <w:color w:val="000000"/>
        </w:rPr>
        <w:t xml:space="preserve">mobile </w:t>
      </w:r>
      <w:r>
        <w:rPr>
          <w:color w:val="000000"/>
          <w:spacing w:val="4"/>
        </w:rPr>
        <w:t xml:space="preserve"> </w:t>
      </w:r>
      <w:r>
        <w:rPr>
          <w:color w:val="000000"/>
        </w:rPr>
        <w:t>node  and gatew</w:t>
      </w:r>
      <w:r>
        <w:rPr>
          <w:color w:val="000000"/>
          <w:spacing w:val="2"/>
        </w:rPr>
        <w:t>a</w:t>
      </w:r>
      <w:r>
        <w:rPr>
          <w:color w:val="000000"/>
        </w:rPr>
        <w:t>y</w:t>
      </w:r>
      <w:r>
        <w:rPr>
          <w:color w:val="000000"/>
          <w:spacing w:val="3"/>
        </w:rPr>
        <w:t xml:space="preserve"> </w:t>
      </w:r>
      <w:r>
        <w:rPr>
          <w:color w:val="000000"/>
        </w:rPr>
        <w:t>and</w:t>
      </w:r>
      <w:r>
        <w:rPr>
          <w:color w:val="000000"/>
          <w:spacing w:val="2"/>
        </w:rPr>
        <w:t xml:space="preserve"> </w:t>
      </w:r>
      <w:r>
        <w:rPr>
          <w:color w:val="000000"/>
        </w:rPr>
        <w:t>ma</w:t>
      </w:r>
      <w:r>
        <w:rPr>
          <w:color w:val="000000"/>
          <w:spacing w:val="2"/>
        </w:rPr>
        <w:t>x</w:t>
      </w:r>
      <w:r>
        <w:rPr>
          <w:color w:val="000000"/>
        </w:rPr>
        <w:t>imum</w:t>
      </w:r>
      <w:r>
        <w:rPr>
          <w:color w:val="000000"/>
          <w:spacing w:val="6"/>
        </w:rPr>
        <w:t xml:space="preserve"> </w:t>
      </w:r>
      <w:r>
        <w:rPr>
          <w:color w:val="000000"/>
        </w:rPr>
        <w:t>residu</w:t>
      </w:r>
      <w:r>
        <w:rPr>
          <w:color w:val="000000"/>
          <w:spacing w:val="2"/>
        </w:rPr>
        <w:t>a</w:t>
      </w:r>
      <w:r>
        <w:rPr>
          <w:color w:val="000000"/>
        </w:rPr>
        <w:t>l IGW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capaci</w:t>
      </w:r>
      <w:r>
        <w:rPr>
          <w:color w:val="000000"/>
          <w:spacing w:val="2"/>
        </w:rPr>
        <w:t>t</w:t>
      </w:r>
      <w:r>
        <w:rPr>
          <w:color w:val="000000"/>
        </w:rPr>
        <w:t>y.</w:t>
      </w:r>
      <w:r>
        <w:rPr>
          <w:color w:val="000000"/>
          <w:spacing w:val="3"/>
        </w:rPr>
        <w:t xml:space="preserve"> </w:t>
      </w:r>
      <w:r>
        <w:rPr>
          <w:color w:val="000000"/>
        </w:rPr>
        <w:t>The selection</w:t>
      </w:r>
      <w:r>
        <w:rPr>
          <w:color w:val="000000"/>
          <w:spacing w:val="19"/>
        </w:rPr>
        <w:t xml:space="preserve"> </w:t>
      </w:r>
      <w:r>
        <w:rPr>
          <w:color w:val="000000"/>
        </w:rPr>
        <w:t>criteria</w:t>
      </w:r>
      <w:r>
        <w:rPr>
          <w:color w:val="000000"/>
          <w:spacing w:val="18"/>
        </w:rPr>
        <w:t xml:space="preserve"> </w:t>
      </w:r>
      <w:r>
        <w:rPr>
          <w:color w:val="000000"/>
        </w:rPr>
        <w:t>of</w:t>
      </w:r>
      <w:r>
        <w:rPr>
          <w:color w:val="000000"/>
          <w:spacing w:val="14"/>
        </w:rPr>
        <w:t xml:space="preserve"> </w:t>
      </w:r>
      <w:r>
        <w:rPr>
          <w:color w:val="000000"/>
        </w:rPr>
        <w:t>an</w:t>
      </w:r>
      <w:r>
        <w:rPr>
          <w:color w:val="000000"/>
          <w:spacing w:val="18"/>
        </w:rPr>
        <w:t xml:space="preserve"> </w:t>
      </w:r>
      <w:r>
        <w:rPr>
          <w:color w:val="000000"/>
        </w:rPr>
        <w:t>IGW</w:t>
      </w:r>
      <w:r>
        <w:rPr>
          <w:color w:val="000000"/>
          <w:spacing w:val="13"/>
        </w:rPr>
        <w:t xml:space="preserve"> </w:t>
      </w:r>
      <w:r>
        <w:rPr>
          <w:color w:val="000000"/>
        </w:rPr>
        <w:t>is</w:t>
      </w:r>
      <w:r>
        <w:rPr>
          <w:color w:val="000000"/>
          <w:spacing w:val="16"/>
        </w:rPr>
        <w:t xml:space="preserve"> </w:t>
      </w:r>
      <w:r>
        <w:rPr>
          <w:color w:val="000000"/>
        </w:rPr>
        <w:t>as</w:t>
      </w:r>
      <w:r>
        <w:rPr>
          <w:color w:val="000000"/>
          <w:spacing w:val="15"/>
        </w:rPr>
        <w:t xml:space="preserve"> </w:t>
      </w:r>
      <w:r>
        <w:rPr>
          <w:color w:val="000000"/>
        </w:rPr>
        <w:t>fo</w:t>
      </w:r>
      <w:r>
        <w:rPr>
          <w:color w:val="000000"/>
          <w:spacing w:val="1"/>
        </w:rPr>
        <w:t>l</w:t>
      </w:r>
      <w:r>
        <w:rPr>
          <w:color w:val="000000"/>
        </w:rPr>
        <w:t>lows:</w:t>
      </w:r>
    </w:p>
    <w:p w:rsidR="005C5CE4" w:rsidRDefault="00F86469">
      <w:pPr>
        <w:spacing w:before="96"/>
        <w:ind w:left="153" w:right="9"/>
        <w:jc w:val="both"/>
      </w:pPr>
      <w:r>
        <w:t>n</w:t>
      </w:r>
      <w:r>
        <w:rPr>
          <w:position w:val="-4"/>
          <w:sz w:val="14"/>
          <w:szCs w:val="14"/>
        </w:rPr>
        <w:t xml:space="preserve">current </w:t>
      </w:r>
      <w:r>
        <w:rPr>
          <w:spacing w:val="11"/>
          <w:position w:val="-4"/>
          <w:sz w:val="14"/>
          <w:szCs w:val="14"/>
        </w:rPr>
        <w:t xml:space="preserve"> </w:t>
      </w:r>
      <w:r>
        <w:t>¼</w:t>
      </w:r>
      <w:r>
        <w:rPr>
          <w:spacing w:val="8"/>
        </w:rPr>
        <w:t xml:space="preserve"> </w:t>
      </w:r>
      <w:r>
        <w:rPr>
          <w:w w:val="112"/>
        </w:rPr>
        <w:t>a</w:t>
      </w:r>
      <w:r>
        <w:rPr>
          <w:w w:val="76"/>
        </w:rPr>
        <w:t>ð</w:t>
      </w:r>
      <w:r>
        <w:rPr>
          <w:w w:val="99"/>
        </w:rPr>
        <w:t>d</w:t>
      </w:r>
      <w:r>
        <w:rPr>
          <w:w w:val="88"/>
        </w:rPr>
        <w:t>=</w:t>
      </w:r>
      <w:r>
        <w:rPr>
          <w:w w:val="99"/>
        </w:rPr>
        <w:t>d</w:t>
      </w:r>
      <w:r>
        <w:rPr>
          <w:w w:val="96"/>
          <w:position w:val="-3"/>
          <w:sz w:val="14"/>
          <w:szCs w:val="14"/>
        </w:rPr>
        <w:t>max</w:t>
      </w:r>
      <w:r>
        <w:rPr>
          <w:spacing w:val="-25"/>
          <w:position w:val="-3"/>
          <w:sz w:val="14"/>
          <w:szCs w:val="14"/>
        </w:rPr>
        <w:t xml:space="preserve"> </w:t>
      </w:r>
      <w:r>
        <w:rPr>
          <w:spacing w:val="45"/>
        </w:rPr>
        <w:t>Þ</w:t>
      </w:r>
      <w:r>
        <w:t>þ</w:t>
      </w:r>
      <w:r>
        <w:rPr>
          <w:spacing w:val="12"/>
        </w:rPr>
        <w:t xml:space="preserve"> </w:t>
      </w:r>
      <w:r>
        <w:rPr>
          <w:w w:val="87"/>
        </w:rPr>
        <w:t>ð1</w:t>
      </w:r>
      <w:r>
        <w:rPr>
          <w:spacing w:val="7"/>
          <w:w w:val="87"/>
        </w:rPr>
        <w:t xml:space="preserve"> </w:t>
      </w:r>
      <w:r>
        <w:rPr>
          <w:w w:val="87"/>
        </w:rPr>
        <w:t xml:space="preserve">   </w:t>
      </w:r>
      <w:r>
        <w:rPr>
          <w:spacing w:val="19"/>
          <w:w w:val="87"/>
        </w:rPr>
        <w:t xml:space="preserve"> </w:t>
      </w:r>
      <w:r>
        <w:rPr>
          <w:w w:val="112"/>
        </w:rPr>
        <w:t>a</w:t>
      </w:r>
      <w:r>
        <w:rPr>
          <w:w w:val="72"/>
        </w:rPr>
        <w:t>Þ</w:t>
      </w:r>
      <w:r>
        <w:rPr>
          <w:spacing w:val="1"/>
          <w:w w:val="72"/>
        </w:rPr>
        <w:t>ð</w:t>
      </w:r>
      <w:r>
        <w:rPr>
          <w:w w:val="99"/>
        </w:rPr>
        <w:t>h</w:t>
      </w:r>
      <w:r>
        <w:rPr>
          <w:w w:val="96"/>
          <w:position w:val="-3"/>
          <w:sz w:val="14"/>
          <w:szCs w:val="14"/>
        </w:rPr>
        <w:t>max</w:t>
      </w:r>
      <w:r>
        <w:rPr>
          <w:spacing w:val="-25"/>
          <w:position w:val="-3"/>
          <w:sz w:val="14"/>
          <w:szCs w:val="14"/>
        </w:rPr>
        <w:t xml:space="preserve"> </w:t>
      </w:r>
      <w:r>
        <w:rPr>
          <w:w w:val="88"/>
        </w:rPr>
        <w:t>=</w:t>
      </w:r>
      <w:r>
        <w:rPr>
          <w:w w:val="99"/>
        </w:rPr>
        <w:t>h</w:t>
      </w:r>
      <w:r>
        <w:rPr>
          <w:w w:val="68"/>
        </w:rPr>
        <w:t>Þ</w:t>
      </w:r>
      <w:r>
        <w:t xml:space="preserve">                          </w:t>
      </w:r>
      <w:r>
        <w:rPr>
          <w:spacing w:val="5"/>
        </w:rPr>
        <w:t xml:space="preserve"> </w:t>
      </w:r>
      <w:r>
        <w:rPr>
          <w:w w:val="76"/>
        </w:rPr>
        <w:t>ð</w:t>
      </w:r>
      <w:r>
        <w:rPr>
          <w:w w:val="99"/>
        </w:rPr>
        <w:t>6</w:t>
      </w:r>
      <w:r>
        <w:rPr>
          <w:w w:val="68"/>
        </w:rPr>
        <w:t>Þ</w:t>
      </w:r>
    </w:p>
    <w:p w:rsidR="005C5CE4" w:rsidRDefault="005C5CE4">
      <w:pPr>
        <w:spacing w:before="2" w:line="140" w:lineRule="exact"/>
        <w:rPr>
          <w:sz w:val="14"/>
          <w:szCs w:val="14"/>
        </w:rPr>
      </w:pPr>
    </w:p>
    <w:p w:rsidR="005C5CE4" w:rsidRDefault="00F86469">
      <w:pPr>
        <w:spacing w:line="258" w:lineRule="auto"/>
        <w:ind w:left="120" w:right="-37"/>
        <w:jc w:val="both"/>
      </w:pPr>
      <w:r>
        <w:t xml:space="preserve">where  a </w:t>
      </w:r>
      <w:r>
        <w:rPr>
          <w:spacing w:val="13"/>
        </w:rPr>
        <w:t xml:space="preserve"> </w:t>
      </w:r>
      <w:r>
        <w:t xml:space="preserve">is </w:t>
      </w:r>
      <w:r>
        <w:rPr>
          <w:spacing w:val="2"/>
        </w:rPr>
        <w:t xml:space="preserve"> </w:t>
      </w:r>
      <w:r>
        <w:t xml:space="preserve">the </w:t>
      </w:r>
      <w:r>
        <w:rPr>
          <w:spacing w:val="5"/>
        </w:rPr>
        <w:t xml:space="preserve"> </w:t>
      </w:r>
      <w:r>
        <w:t>weighing</w:t>
      </w:r>
      <w:r>
        <w:rPr>
          <w:spacing w:val="46"/>
        </w:rPr>
        <w:t xml:space="preserve"> </w:t>
      </w:r>
      <w:r>
        <w:t xml:space="preserve">factor </w:t>
      </w:r>
      <w:r>
        <w:rPr>
          <w:spacing w:val="5"/>
        </w:rPr>
        <w:t xml:space="preserve"> </w:t>
      </w:r>
      <w:r>
        <w:t>deter</w:t>
      </w:r>
      <w:r>
        <w:rPr>
          <w:spacing w:val="2"/>
        </w:rPr>
        <w:t>m</w:t>
      </w:r>
      <w:r>
        <w:t xml:space="preserve">ined </w:t>
      </w:r>
      <w:r>
        <w:rPr>
          <w:spacing w:val="4"/>
        </w:rPr>
        <w:t xml:space="preserve"> </w:t>
      </w:r>
      <w:r>
        <w:t xml:space="preserve">by </w:t>
      </w:r>
      <w:r>
        <w:rPr>
          <w:spacing w:val="1"/>
        </w:rPr>
        <w:t xml:space="preserve"> </w:t>
      </w:r>
      <w:r>
        <w:t>netwo</w:t>
      </w:r>
      <w:r>
        <w:rPr>
          <w:spacing w:val="2"/>
        </w:rPr>
        <w:t>r</w:t>
      </w:r>
      <w:r>
        <w:t>k statu</w:t>
      </w:r>
      <w:r>
        <w:rPr>
          <w:spacing w:val="2"/>
        </w:rPr>
        <w:t>s</w:t>
      </w:r>
      <w:r>
        <w:t xml:space="preserve">, </w:t>
      </w:r>
      <w:r>
        <w:rPr>
          <w:spacing w:val="1"/>
        </w:rPr>
        <w:t xml:space="preserve"> </w:t>
      </w:r>
      <w:r>
        <w:t xml:space="preserve">d </w:t>
      </w:r>
      <w:r>
        <w:rPr>
          <w:spacing w:val="5"/>
        </w:rPr>
        <w:t xml:space="preserve"> </w:t>
      </w:r>
      <w:r>
        <w:t xml:space="preserve">is </w:t>
      </w:r>
      <w:r>
        <w:rPr>
          <w:spacing w:val="5"/>
        </w:rPr>
        <w:t xml:space="preserve"> </w:t>
      </w:r>
      <w:r>
        <w:t>residu</w:t>
      </w:r>
      <w:r>
        <w:rPr>
          <w:spacing w:val="2"/>
        </w:rPr>
        <w:t>a</w:t>
      </w:r>
      <w:r>
        <w:t xml:space="preserve">l  IGW </w:t>
      </w:r>
      <w:r>
        <w:rPr>
          <w:spacing w:val="2"/>
        </w:rPr>
        <w:t xml:space="preserve"> </w:t>
      </w:r>
      <w:r>
        <w:t xml:space="preserve">capacity, </w:t>
      </w:r>
      <w:r>
        <w:rPr>
          <w:spacing w:val="8"/>
        </w:rPr>
        <w:t xml:space="preserve"> </w:t>
      </w:r>
      <w:r>
        <w:t>d</w:t>
      </w:r>
      <w:r>
        <w:rPr>
          <w:position w:val="-3"/>
          <w:sz w:val="14"/>
          <w:szCs w:val="14"/>
        </w:rPr>
        <w:t xml:space="preserve">max   </w:t>
      </w:r>
      <w:r>
        <w:t xml:space="preserve">is </w:t>
      </w:r>
      <w:r>
        <w:rPr>
          <w:spacing w:val="5"/>
        </w:rPr>
        <w:t xml:space="preserve"> </w:t>
      </w:r>
      <w:r>
        <w:t>maximum residu</w:t>
      </w:r>
      <w:r>
        <w:rPr>
          <w:spacing w:val="2"/>
        </w:rPr>
        <w:t>a</w:t>
      </w:r>
      <w:r>
        <w:t>l capacity,</w:t>
      </w:r>
      <w:r>
        <w:rPr>
          <w:spacing w:val="7"/>
        </w:rPr>
        <w:t xml:space="preserve"> </w:t>
      </w:r>
      <w:r>
        <w:t>h</w:t>
      </w:r>
      <w:r>
        <w:rPr>
          <w:spacing w:val="4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h</w:t>
      </w:r>
      <w:r>
        <w:rPr>
          <w:position w:val="-3"/>
          <w:sz w:val="14"/>
          <w:szCs w:val="14"/>
        </w:rPr>
        <w:t>max</w:t>
      </w:r>
      <w:r>
        <w:rPr>
          <w:spacing w:val="21"/>
          <w:position w:val="-3"/>
          <w:sz w:val="14"/>
          <w:szCs w:val="14"/>
        </w:rPr>
        <w:t xml:space="preserve"> </w:t>
      </w:r>
      <w:r>
        <w:t>are</w:t>
      </w:r>
      <w:r>
        <w:rPr>
          <w:spacing w:val="5"/>
        </w:rPr>
        <w:t xml:space="preserve"> </w:t>
      </w:r>
      <w:r>
        <w:t>h</w:t>
      </w:r>
      <w:r>
        <w:rPr>
          <w:spacing w:val="1"/>
        </w:rPr>
        <w:t>o</w:t>
      </w:r>
      <w:r>
        <w:t>p</w:t>
      </w:r>
      <w:r>
        <w:rPr>
          <w:spacing w:val="2"/>
        </w:rPr>
        <w:t xml:space="preserve"> </w:t>
      </w:r>
      <w:r>
        <w:t>count</w:t>
      </w:r>
      <w:r>
        <w:rPr>
          <w:spacing w:val="2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maximum hop</w:t>
      </w:r>
      <w:r>
        <w:rPr>
          <w:spacing w:val="-4"/>
        </w:rPr>
        <w:t xml:space="preserve"> </w:t>
      </w:r>
      <w:r>
        <w:t>count</w:t>
      </w:r>
      <w:r>
        <w:rPr>
          <w:spacing w:val="-4"/>
        </w:rPr>
        <w:t xml:space="preserve"> </w:t>
      </w:r>
      <w:r>
        <w:t>am</w:t>
      </w:r>
      <w:r>
        <w:rPr>
          <w:spacing w:val="2"/>
        </w:rPr>
        <w:t>o</w:t>
      </w:r>
      <w:r>
        <w:t>ng</w:t>
      </w:r>
      <w:r>
        <w:rPr>
          <w:spacing w:val="-3"/>
        </w:rPr>
        <w:t xml:space="preserve"> </w:t>
      </w:r>
      <w:r>
        <w:t>all pat</w:t>
      </w:r>
      <w:r>
        <w:rPr>
          <w:spacing w:val="2"/>
        </w:rPr>
        <w:t>h</w:t>
      </w:r>
      <w:r>
        <w:t>s</w:t>
      </w:r>
      <w:r>
        <w:rPr>
          <w:spacing w:val="-3"/>
        </w:rPr>
        <w:t xml:space="preserve"> </w:t>
      </w:r>
      <w:r>
        <w:t>to the IGW</w:t>
      </w:r>
      <w:r>
        <w:rPr>
          <w:spacing w:val="-4"/>
        </w:rPr>
        <w:t xml:space="preserve"> </w:t>
      </w:r>
      <w:r>
        <w:t>res</w:t>
      </w:r>
      <w:r>
        <w:rPr>
          <w:spacing w:val="2"/>
        </w:rPr>
        <w:t>p</w:t>
      </w:r>
      <w:r>
        <w:t>ectively.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rPr>
          <w:spacing w:val="1"/>
        </w:rPr>
        <w:t>[</w:t>
      </w:r>
      <w:r>
        <w:rPr>
          <w:color w:val="0000FF"/>
        </w:rPr>
        <w:t>9</w:t>
      </w:r>
      <w:r>
        <w:rPr>
          <w:color w:val="000000"/>
          <w:spacing w:val="49"/>
        </w:rPr>
        <w:t>]</w:t>
      </w:r>
      <w:r>
        <w:rPr>
          <w:color w:val="000000"/>
        </w:rPr>
        <w:t>a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WLB-</w:t>
      </w:r>
      <w:r>
        <w:rPr>
          <w:color w:val="000000"/>
          <w:spacing w:val="2"/>
        </w:rPr>
        <w:t>A</w:t>
      </w:r>
      <w:r>
        <w:rPr>
          <w:color w:val="000000"/>
        </w:rPr>
        <w:t>ODV protocol</w:t>
      </w:r>
      <w:r>
        <w:rPr>
          <w:color w:val="000000"/>
          <w:spacing w:val="4"/>
        </w:rPr>
        <w:t xml:space="preserve"> </w:t>
      </w:r>
      <w:r>
        <w:rPr>
          <w:color w:val="000000"/>
        </w:rPr>
        <w:t>is</w:t>
      </w:r>
      <w:r>
        <w:rPr>
          <w:color w:val="000000"/>
          <w:spacing w:val="10"/>
        </w:rPr>
        <w:t xml:space="preserve"> </w:t>
      </w:r>
      <w:r>
        <w:rPr>
          <w:color w:val="000000"/>
        </w:rPr>
        <w:t>presen</w:t>
      </w:r>
      <w:r>
        <w:rPr>
          <w:color w:val="000000"/>
          <w:spacing w:val="2"/>
        </w:rPr>
        <w:t>t</w:t>
      </w:r>
      <w:r>
        <w:rPr>
          <w:color w:val="000000"/>
        </w:rPr>
        <w:t>ed</w:t>
      </w:r>
      <w:r>
        <w:rPr>
          <w:color w:val="000000"/>
          <w:spacing w:val="4"/>
        </w:rPr>
        <w:t xml:space="preserve"> </w:t>
      </w:r>
      <w:r>
        <w:rPr>
          <w:color w:val="000000"/>
        </w:rPr>
        <w:t>which</w:t>
      </w:r>
      <w:r>
        <w:rPr>
          <w:color w:val="000000"/>
          <w:spacing w:val="7"/>
        </w:rPr>
        <w:t xml:space="preserve"> </w:t>
      </w:r>
      <w:r>
        <w:rPr>
          <w:color w:val="000000"/>
        </w:rPr>
        <w:t>is</w:t>
      </w:r>
      <w:r>
        <w:rPr>
          <w:color w:val="000000"/>
          <w:spacing w:val="8"/>
        </w:rPr>
        <w:t xml:space="preserve"> </w:t>
      </w:r>
      <w:r>
        <w:rPr>
          <w:color w:val="000000"/>
        </w:rPr>
        <w:t>a</w:t>
      </w:r>
      <w:r>
        <w:rPr>
          <w:color w:val="000000"/>
          <w:spacing w:val="11"/>
        </w:rPr>
        <w:t xml:space="preserve"> </w:t>
      </w:r>
      <w:r>
        <w:rPr>
          <w:color w:val="000000"/>
        </w:rPr>
        <w:t>modified version</w:t>
      </w:r>
      <w:r>
        <w:rPr>
          <w:color w:val="000000"/>
          <w:spacing w:val="44"/>
        </w:rPr>
        <w:t xml:space="preserve"> </w:t>
      </w:r>
      <w:r>
        <w:rPr>
          <w:color w:val="000000"/>
          <w:spacing w:val="1"/>
        </w:rPr>
        <w:t>o</w:t>
      </w:r>
      <w:r>
        <w:rPr>
          <w:color w:val="000000"/>
        </w:rPr>
        <w:t>f</w:t>
      </w:r>
      <w:r>
        <w:rPr>
          <w:color w:val="000000"/>
          <w:spacing w:val="47"/>
        </w:rPr>
        <w:t xml:space="preserve"> </w:t>
      </w:r>
      <w:r>
        <w:rPr>
          <w:color w:val="000000"/>
        </w:rPr>
        <w:t>AODV.</w:t>
      </w:r>
      <w:r>
        <w:rPr>
          <w:color w:val="000000"/>
          <w:spacing w:val="44"/>
        </w:rPr>
        <w:t xml:space="preserve"> </w:t>
      </w:r>
      <w:r>
        <w:rPr>
          <w:color w:val="000000"/>
        </w:rPr>
        <w:t>It  is</w:t>
      </w:r>
      <w:r>
        <w:rPr>
          <w:color w:val="000000"/>
          <w:spacing w:val="49"/>
        </w:rPr>
        <w:t xml:space="preserve"> </w:t>
      </w:r>
      <w:r>
        <w:rPr>
          <w:color w:val="000000"/>
        </w:rPr>
        <w:t>based</w:t>
      </w:r>
      <w:r>
        <w:rPr>
          <w:color w:val="000000"/>
          <w:spacing w:val="45"/>
        </w:rPr>
        <w:t xml:space="preserve"> </w:t>
      </w:r>
      <w:r>
        <w:rPr>
          <w:color w:val="000000"/>
        </w:rPr>
        <w:t>on</w:t>
      </w:r>
      <w:r>
        <w:rPr>
          <w:color w:val="000000"/>
          <w:spacing w:val="47"/>
        </w:rPr>
        <w:t xml:space="preserve"> </w:t>
      </w:r>
      <w:r>
        <w:rPr>
          <w:color w:val="000000"/>
        </w:rPr>
        <w:t>th</w:t>
      </w:r>
      <w:r>
        <w:rPr>
          <w:color w:val="000000"/>
          <w:spacing w:val="1"/>
        </w:rPr>
        <w:t>r</w:t>
      </w:r>
      <w:r>
        <w:rPr>
          <w:color w:val="000000"/>
        </w:rPr>
        <w:t>ee</w:t>
      </w:r>
      <w:r>
        <w:rPr>
          <w:color w:val="000000"/>
          <w:spacing w:val="48"/>
        </w:rPr>
        <w:t xml:space="preserve"> </w:t>
      </w:r>
      <w:r>
        <w:rPr>
          <w:color w:val="000000"/>
        </w:rPr>
        <w:t>param</w:t>
      </w:r>
      <w:r>
        <w:rPr>
          <w:color w:val="000000"/>
          <w:spacing w:val="2"/>
        </w:rPr>
        <w:t>e</w:t>
      </w:r>
      <w:r>
        <w:rPr>
          <w:color w:val="000000"/>
        </w:rPr>
        <w:t>ters:  (1) routing table</w:t>
      </w:r>
      <w:r>
        <w:rPr>
          <w:color w:val="000000"/>
          <w:spacing w:val="5"/>
        </w:rPr>
        <w:t xml:space="preserve"> </w:t>
      </w:r>
      <w:r>
        <w:rPr>
          <w:color w:val="000000"/>
        </w:rPr>
        <w:t>entri</w:t>
      </w:r>
      <w:r>
        <w:rPr>
          <w:color w:val="000000"/>
          <w:spacing w:val="2"/>
        </w:rPr>
        <w:t>e</w:t>
      </w:r>
      <w:r>
        <w:rPr>
          <w:color w:val="000000"/>
        </w:rPr>
        <w:t>s,</w:t>
      </w:r>
      <w:r>
        <w:rPr>
          <w:color w:val="000000"/>
          <w:spacing w:val="2"/>
        </w:rPr>
        <w:t xml:space="preserve"> </w:t>
      </w:r>
      <w:r>
        <w:rPr>
          <w:color w:val="000000"/>
        </w:rPr>
        <w:t>(2)</w:t>
      </w:r>
      <w:r>
        <w:rPr>
          <w:color w:val="000000"/>
          <w:spacing w:val="3"/>
        </w:rPr>
        <w:t xml:space="preserve"> </w:t>
      </w:r>
      <w:r>
        <w:rPr>
          <w:color w:val="000000"/>
        </w:rPr>
        <w:t>hop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count</w:t>
      </w:r>
      <w:r>
        <w:rPr>
          <w:color w:val="000000"/>
          <w:spacing w:val="2"/>
        </w:rPr>
        <w:t xml:space="preserve"> </w:t>
      </w:r>
      <w:r>
        <w:rPr>
          <w:color w:val="000000"/>
        </w:rPr>
        <w:t>and</w:t>
      </w:r>
      <w:r>
        <w:rPr>
          <w:color w:val="000000"/>
          <w:spacing w:val="2"/>
        </w:rPr>
        <w:t xml:space="preserve"> </w:t>
      </w:r>
      <w:r>
        <w:rPr>
          <w:color w:val="000000"/>
        </w:rPr>
        <w:t>(3)</w:t>
      </w:r>
      <w:r>
        <w:rPr>
          <w:color w:val="000000"/>
          <w:spacing w:val="2"/>
        </w:rPr>
        <w:t xml:space="preserve"> </w:t>
      </w:r>
      <w:r>
        <w:rPr>
          <w:color w:val="000000"/>
        </w:rPr>
        <w:t>in</w:t>
      </w:r>
      <w:r>
        <w:rPr>
          <w:color w:val="000000"/>
          <w:spacing w:val="2"/>
        </w:rPr>
        <w:t>t</w:t>
      </w:r>
      <w:r>
        <w:rPr>
          <w:color w:val="000000"/>
        </w:rPr>
        <w:t>erface</w:t>
      </w:r>
      <w:r>
        <w:rPr>
          <w:color w:val="000000"/>
          <w:spacing w:val="6"/>
        </w:rPr>
        <w:t xml:space="preserve"> </w:t>
      </w:r>
      <w:r>
        <w:rPr>
          <w:color w:val="000000"/>
        </w:rPr>
        <w:t>queue length  from</w:t>
      </w:r>
      <w:r>
        <w:rPr>
          <w:color w:val="000000"/>
          <w:spacing w:val="44"/>
        </w:rPr>
        <w:t xml:space="preserve"> </w:t>
      </w:r>
      <w:r>
        <w:rPr>
          <w:color w:val="000000"/>
        </w:rPr>
        <w:t>sour</w:t>
      </w:r>
      <w:r>
        <w:rPr>
          <w:color w:val="000000"/>
          <w:spacing w:val="2"/>
        </w:rPr>
        <w:t>c</w:t>
      </w:r>
      <w:r>
        <w:rPr>
          <w:color w:val="000000"/>
        </w:rPr>
        <w:t>e</w:t>
      </w:r>
      <w:r>
        <w:rPr>
          <w:color w:val="000000"/>
          <w:spacing w:val="44"/>
        </w:rPr>
        <w:t xml:space="preserve"> </w:t>
      </w:r>
      <w:r>
        <w:rPr>
          <w:color w:val="000000"/>
        </w:rPr>
        <w:t>mobi</w:t>
      </w:r>
      <w:r>
        <w:rPr>
          <w:color w:val="000000"/>
          <w:spacing w:val="1"/>
        </w:rPr>
        <w:t>l</w:t>
      </w:r>
      <w:r>
        <w:rPr>
          <w:color w:val="000000"/>
        </w:rPr>
        <w:t>e</w:t>
      </w:r>
      <w:r>
        <w:rPr>
          <w:color w:val="000000"/>
          <w:spacing w:val="48"/>
        </w:rPr>
        <w:t xml:space="preserve"> </w:t>
      </w:r>
      <w:r>
        <w:rPr>
          <w:color w:val="000000"/>
          <w:spacing w:val="1"/>
        </w:rPr>
        <w:t>n</w:t>
      </w:r>
      <w:r>
        <w:rPr>
          <w:color w:val="000000"/>
        </w:rPr>
        <w:t>ode</w:t>
      </w:r>
      <w:r>
        <w:rPr>
          <w:color w:val="000000"/>
          <w:spacing w:val="44"/>
        </w:rPr>
        <w:t xml:space="preserve"> </w:t>
      </w:r>
      <w:r>
        <w:rPr>
          <w:color w:val="000000"/>
        </w:rPr>
        <w:t>to</w:t>
      </w:r>
      <w:r>
        <w:rPr>
          <w:color w:val="000000"/>
          <w:spacing w:val="48"/>
        </w:rPr>
        <w:t xml:space="preserve"> </w:t>
      </w:r>
      <w:r>
        <w:rPr>
          <w:color w:val="000000"/>
        </w:rPr>
        <w:t>gat</w:t>
      </w:r>
      <w:r>
        <w:rPr>
          <w:color w:val="000000"/>
          <w:spacing w:val="2"/>
        </w:rPr>
        <w:t>e</w:t>
      </w:r>
      <w:r>
        <w:rPr>
          <w:color w:val="000000"/>
        </w:rPr>
        <w:t>way</w:t>
      </w:r>
      <w:r>
        <w:rPr>
          <w:color w:val="000000"/>
          <w:spacing w:val="46"/>
        </w:rPr>
        <w:t xml:space="preserve"> </w:t>
      </w:r>
      <w:r>
        <w:rPr>
          <w:color w:val="000000"/>
        </w:rPr>
        <w:t>node.</w:t>
      </w:r>
      <w:r>
        <w:rPr>
          <w:color w:val="000000"/>
          <w:spacing w:val="45"/>
        </w:rPr>
        <w:t xml:space="preserve"> </w:t>
      </w:r>
      <w:r>
        <w:rPr>
          <w:color w:val="000000"/>
        </w:rPr>
        <w:t>T</w:t>
      </w:r>
      <w:r>
        <w:rPr>
          <w:color w:val="000000"/>
          <w:spacing w:val="1"/>
        </w:rPr>
        <w:t>h</w:t>
      </w:r>
      <w:r>
        <w:rPr>
          <w:color w:val="000000"/>
        </w:rPr>
        <w:t>is protocol</w:t>
      </w:r>
      <w:r>
        <w:rPr>
          <w:color w:val="000000"/>
          <w:spacing w:val="4"/>
        </w:rPr>
        <w:t xml:space="preserve"> </w:t>
      </w:r>
      <w:r>
        <w:rPr>
          <w:color w:val="000000"/>
        </w:rPr>
        <w:t>shows</w:t>
      </w:r>
      <w:r>
        <w:rPr>
          <w:color w:val="000000"/>
          <w:spacing w:val="4"/>
        </w:rPr>
        <w:t xml:space="preserve"> </w:t>
      </w:r>
      <w:r>
        <w:rPr>
          <w:color w:val="000000"/>
        </w:rPr>
        <w:t>better</w:t>
      </w:r>
      <w:r>
        <w:rPr>
          <w:color w:val="000000"/>
          <w:spacing w:val="10"/>
        </w:rPr>
        <w:t xml:space="preserve"> </w:t>
      </w:r>
      <w:r>
        <w:rPr>
          <w:color w:val="000000"/>
        </w:rPr>
        <w:t>performan</w:t>
      </w:r>
      <w:r>
        <w:rPr>
          <w:color w:val="000000"/>
          <w:spacing w:val="2"/>
        </w:rPr>
        <w:t>c</w:t>
      </w:r>
      <w:r>
        <w:rPr>
          <w:color w:val="000000"/>
        </w:rPr>
        <w:t>e than</w:t>
      </w:r>
      <w:r>
        <w:rPr>
          <w:color w:val="000000"/>
          <w:spacing w:val="10"/>
        </w:rPr>
        <w:t xml:space="preserve"> </w:t>
      </w:r>
      <w:r>
        <w:rPr>
          <w:color w:val="000000"/>
        </w:rPr>
        <w:t>the</w:t>
      </w:r>
      <w:r>
        <w:rPr>
          <w:color w:val="000000"/>
          <w:spacing w:val="9"/>
        </w:rPr>
        <w:t xml:space="preserve"> </w:t>
      </w:r>
      <w:r>
        <w:rPr>
          <w:color w:val="000000"/>
        </w:rPr>
        <w:t>AO</w:t>
      </w:r>
      <w:r>
        <w:rPr>
          <w:color w:val="000000"/>
          <w:spacing w:val="2"/>
        </w:rPr>
        <w:t>D</w:t>
      </w:r>
      <w:r>
        <w:rPr>
          <w:color w:val="000000"/>
        </w:rPr>
        <w:t>V</w:t>
      </w:r>
      <w:r>
        <w:rPr>
          <w:color w:val="000000"/>
          <w:spacing w:val="2"/>
        </w:rPr>
        <w:t xml:space="preserve"> </w:t>
      </w:r>
      <w:r>
        <w:rPr>
          <w:color w:val="000000"/>
        </w:rPr>
        <w:t>Pro- tocol.</w:t>
      </w:r>
      <w:r>
        <w:rPr>
          <w:color w:val="000000"/>
          <w:spacing w:val="40"/>
        </w:rPr>
        <w:t xml:space="preserve"> </w:t>
      </w:r>
      <w:r>
        <w:rPr>
          <w:color w:val="000000"/>
        </w:rPr>
        <w:t>The</w:t>
      </w:r>
      <w:r>
        <w:rPr>
          <w:color w:val="000000"/>
          <w:spacing w:val="38"/>
        </w:rPr>
        <w:t xml:space="preserve"> </w:t>
      </w:r>
      <w:r>
        <w:rPr>
          <w:color w:val="000000"/>
        </w:rPr>
        <w:t>impro</w:t>
      </w:r>
      <w:r>
        <w:rPr>
          <w:color w:val="000000"/>
          <w:spacing w:val="1"/>
        </w:rPr>
        <w:t>v</w:t>
      </w:r>
      <w:r>
        <w:rPr>
          <w:color w:val="000000"/>
        </w:rPr>
        <w:t>ement</w:t>
      </w:r>
      <w:r>
        <w:rPr>
          <w:color w:val="000000"/>
          <w:spacing w:val="33"/>
        </w:rPr>
        <w:t xml:space="preserve"> </w:t>
      </w:r>
      <w:r>
        <w:rPr>
          <w:color w:val="000000"/>
          <w:spacing w:val="1"/>
        </w:rPr>
        <w:t>o</w:t>
      </w:r>
      <w:r>
        <w:rPr>
          <w:color w:val="000000"/>
        </w:rPr>
        <w:t>f</w:t>
      </w:r>
      <w:r>
        <w:rPr>
          <w:color w:val="000000"/>
          <w:spacing w:val="36"/>
        </w:rPr>
        <w:t xml:space="preserve"> </w:t>
      </w:r>
      <w:r>
        <w:rPr>
          <w:color w:val="000000"/>
        </w:rPr>
        <w:t>WLB-A</w:t>
      </w:r>
      <w:r>
        <w:rPr>
          <w:color w:val="000000"/>
          <w:spacing w:val="2"/>
        </w:rPr>
        <w:t>O</w:t>
      </w:r>
      <w:r>
        <w:rPr>
          <w:color w:val="000000"/>
        </w:rPr>
        <w:t>DV</w:t>
      </w:r>
      <w:r>
        <w:rPr>
          <w:color w:val="000000"/>
          <w:spacing w:val="28"/>
        </w:rPr>
        <w:t xml:space="preserve"> </w:t>
      </w:r>
      <w:r>
        <w:rPr>
          <w:color w:val="000000"/>
        </w:rPr>
        <w:t>over</w:t>
      </w:r>
      <w:r>
        <w:rPr>
          <w:color w:val="000000"/>
          <w:spacing w:val="35"/>
        </w:rPr>
        <w:t xml:space="preserve"> </w:t>
      </w:r>
      <w:r>
        <w:rPr>
          <w:color w:val="000000"/>
        </w:rPr>
        <w:t>AODV</w:t>
      </w:r>
      <w:r>
        <w:rPr>
          <w:color w:val="000000"/>
          <w:spacing w:val="34"/>
        </w:rPr>
        <w:t xml:space="preserve"> </w:t>
      </w:r>
      <w:r>
        <w:rPr>
          <w:color w:val="000000"/>
        </w:rPr>
        <w:t>is that</w:t>
      </w:r>
      <w:r>
        <w:rPr>
          <w:color w:val="000000"/>
          <w:spacing w:val="22"/>
        </w:rPr>
        <w:t xml:space="preserve"> </w:t>
      </w:r>
      <w:r>
        <w:rPr>
          <w:color w:val="000000"/>
        </w:rPr>
        <w:t>it</w:t>
      </w:r>
      <w:r>
        <w:rPr>
          <w:color w:val="000000"/>
          <w:spacing w:val="22"/>
        </w:rPr>
        <w:t xml:space="preserve"> </w:t>
      </w:r>
      <w:r>
        <w:rPr>
          <w:color w:val="000000"/>
        </w:rPr>
        <w:t>tries</w:t>
      </w:r>
      <w:r>
        <w:rPr>
          <w:color w:val="000000"/>
          <w:spacing w:val="22"/>
        </w:rPr>
        <w:t xml:space="preserve"> </w:t>
      </w:r>
      <w:r>
        <w:rPr>
          <w:color w:val="000000"/>
        </w:rPr>
        <w:t>to</w:t>
      </w:r>
      <w:r>
        <w:rPr>
          <w:color w:val="000000"/>
          <w:spacing w:val="22"/>
        </w:rPr>
        <w:t xml:space="preserve"> </w:t>
      </w:r>
      <w:r>
        <w:rPr>
          <w:color w:val="000000"/>
        </w:rPr>
        <w:t>select</w:t>
      </w:r>
      <w:r>
        <w:rPr>
          <w:color w:val="000000"/>
          <w:spacing w:val="22"/>
        </w:rPr>
        <w:t xml:space="preserve"> </w:t>
      </w:r>
      <w:r>
        <w:rPr>
          <w:color w:val="000000"/>
        </w:rPr>
        <w:t>the</w:t>
      </w:r>
      <w:r>
        <w:rPr>
          <w:color w:val="000000"/>
          <w:spacing w:val="22"/>
        </w:rPr>
        <w:t xml:space="preserve"> </w:t>
      </w:r>
      <w:r>
        <w:rPr>
          <w:color w:val="000000"/>
        </w:rPr>
        <w:t>path</w:t>
      </w:r>
      <w:r>
        <w:rPr>
          <w:color w:val="000000"/>
          <w:spacing w:val="22"/>
        </w:rPr>
        <w:t xml:space="preserve"> </w:t>
      </w:r>
      <w:r>
        <w:rPr>
          <w:color w:val="000000"/>
        </w:rPr>
        <w:t>which</w:t>
      </w:r>
      <w:r>
        <w:rPr>
          <w:color w:val="000000"/>
          <w:spacing w:val="18"/>
        </w:rPr>
        <w:t xml:space="preserve"> </w:t>
      </w:r>
      <w:r>
        <w:rPr>
          <w:color w:val="000000"/>
        </w:rPr>
        <w:t>is</w:t>
      </w:r>
      <w:r>
        <w:rPr>
          <w:color w:val="000000"/>
          <w:spacing w:val="20"/>
        </w:rPr>
        <w:t xml:space="preserve"> </w:t>
      </w:r>
      <w:r>
        <w:rPr>
          <w:color w:val="000000"/>
        </w:rPr>
        <w:t>less</w:t>
      </w:r>
      <w:r>
        <w:rPr>
          <w:color w:val="000000"/>
          <w:spacing w:val="18"/>
        </w:rPr>
        <w:t xml:space="preserve"> </w:t>
      </w:r>
      <w:r>
        <w:rPr>
          <w:color w:val="000000"/>
        </w:rPr>
        <w:t>loa</w:t>
      </w:r>
      <w:r>
        <w:rPr>
          <w:color w:val="000000"/>
          <w:spacing w:val="2"/>
        </w:rPr>
        <w:t>d</w:t>
      </w:r>
      <w:r>
        <w:rPr>
          <w:color w:val="000000"/>
        </w:rPr>
        <w:t>ed</w:t>
      </w:r>
      <w:r>
        <w:rPr>
          <w:color w:val="000000"/>
          <w:spacing w:val="21"/>
        </w:rPr>
        <w:t xml:space="preserve"> </w:t>
      </w:r>
      <w:r>
        <w:rPr>
          <w:color w:val="000000"/>
        </w:rPr>
        <w:t>even</w:t>
      </w:r>
      <w:r>
        <w:rPr>
          <w:color w:val="000000"/>
          <w:spacing w:val="23"/>
        </w:rPr>
        <w:t xml:space="preserve"> </w:t>
      </w:r>
      <w:r>
        <w:rPr>
          <w:color w:val="000000"/>
          <w:w w:val="101"/>
        </w:rPr>
        <w:t xml:space="preserve">it </w:t>
      </w:r>
      <w:r>
        <w:rPr>
          <w:color w:val="000000"/>
        </w:rPr>
        <w:t>may</w:t>
      </w:r>
      <w:r>
        <w:rPr>
          <w:color w:val="000000"/>
          <w:spacing w:val="11"/>
        </w:rPr>
        <w:t xml:space="preserve"> </w:t>
      </w:r>
      <w:r>
        <w:rPr>
          <w:color w:val="000000"/>
        </w:rPr>
        <w:lastRenderedPageBreak/>
        <w:t>be</w:t>
      </w:r>
      <w:r>
        <w:rPr>
          <w:color w:val="000000"/>
          <w:spacing w:val="11"/>
        </w:rPr>
        <w:t xml:space="preserve"> </w:t>
      </w:r>
      <w:r>
        <w:rPr>
          <w:color w:val="000000"/>
        </w:rPr>
        <w:t>longer.</w:t>
      </w:r>
      <w:r>
        <w:rPr>
          <w:color w:val="000000"/>
          <w:spacing w:val="6"/>
        </w:rPr>
        <w:t xml:space="preserve"> </w:t>
      </w:r>
      <w:r>
        <w:rPr>
          <w:color w:val="000000"/>
        </w:rPr>
        <w:t>WLB-</w:t>
      </w:r>
      <w:r>
        <w:rPr>
          <w:color w:val="000000"/>
          <w:spacing w:val="2"/>
        </w:rPr>
        <w:t>A</w:t>
      </w:r>
      <w:r>
        <w:rPr>
          <w:color w:val="000000"/>
        </w:rPr>
        <w:t>ODV enhan</w:t>
      </w:r>
      <w:r>
        <w:rPr>
          <w:color w:val="000000"/>
          <w:spacing w:val="2"/>
        </w:rPr>
        <w:t>c</w:t>
      </w:r>
      <w:r>
        <w:rPr>
          <w:color w:val="000000"/>
        </w:rPr>
        <w:t>es</w:t>
      </w:r>
      <w:r>
        <w:rPr>
          <w:color w:val="000000"/>
          <w:spacing w:val="8"/>
        </w:rPr>
        <w:t xml:space="preserve"> </w:t>
      </w:r>
      <w:r>
        <w:rPr>
          <w:color w:val="000000"/>
        </w:rPr>
        <w:t>the</w:t>
      </w:r>
      <w:r>
        <w:rPr>
          <w:color w:val="000000"/>
          <w:spacing w:val="11"/>
        </w:rPr>
        <w:t xml:space="preserve"> </w:t>
      </w:r>
      <w:r>
        <w:rPr>
          <w:color w:val="000000"/>
        </w:rPr>
        <w:t>th</w:t>
      </w:r>
      <w:r>
        <w:rPr>
          <w:color w:val="000000"/>
          <w:spacing w:val="1"/>
        </w:rPr>
        <w:t>r</w:t>
      </w:r>
      <w:r>
        <w:rPr>
          <w:color w:val="000000"/>
        </w:rPr>
        <w:t>oughput</w:t>
      </w:r>
      <w:r>
        <w:rPr>
          <w:color w:val="000000"/>
          <w:spacing w:val="2"/>
        </w:rPr>
        <w:t xml:space="preserve"> </w:t>
      </w:r>
      <w:r>
        <w:rPr>
          <w:color w:val="000000"/>
        </w:rPr>
        <w:t>and reduces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delay</w:t>
      </w:r>
      <w:r>
        <w:rPr>
          <w:color w:val="000000"/>
          <w:spacing w:val="3"/>
        </w:rPr>
        <w:t xml:space="preserve"> </w:t>
      </w:r>
      <w:r>
        <w:rPr>
          <w:color w:val="000000"/>
        </w:rPr>
        <w:t>of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the</w:t>
      </w:r>
      <w:r>
        <w:rPr>
          <w:color w:val="000000"/>
          <w:spacing w:val="4"/>
        </w:rPr>
        <w:t xml:space="preserve"> </w:t>
      </w:r>
      <w:r>
        <w:rPr>
          <w:color w:val="000000"/>
        </w:rPr>
        <w:t>syste</w:t>
      </w:r>
      <w:r>
        <w:rPr>
          <w:color w:val="000000"/>
          <w:spacing w:val="2"/>
        </w:rPr>
        <w:t>m</w:t>
      </w:r>
      <w:r>
        <w:rPr>
          <w:color w:val="000000"/>
        </w:rPr>
        <w:t>.</w:t>
      </w:r>
      <w:r>
        <w:rPr>
          <w:color w:val="000000"/>
          <w:spacing w:val="-4"/>
        </w:rPr>
        <w:t xml:space="preserve"> </w:t>
      </w:r>
      <w:r>
        <w:rPr>
          <w:color w:val="000000"/>
        </w:rPr>
        <w:t>The</w:t>
      </w:r>
      <w:r>
        <w:rPr>
          <w:color w:val="000000"/>
          <w:spacing w:val="3"/>
        </w:rPr>
        <w:t xml:space="preserve"> </w:t>
      </w:r>
      <w:r>
        <w:rPr>
          <w:color w:val="000000"/>
        </w:rPr>
        <w:t>hybr</w:t>
      </w:r>
      <w:r>
        <w:rPr>
          <w:color w:val="000000"/>
          <w:spacing w:val="2"/>
        </w:rPr>
        <w:t>i</w:t>
      </w:r>
      <w:r>
        <w:rPr>
          <w:color w:val="000000"/>
        </w:rPr>
        <w:t>d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gatew</w:t>
      </w:r>
      <w:r>
        <w:rPr>
          <w:color w:val="000000"/>
          <w:spacing w:val="2"/>
        </w:rPr>
        <w:t>a</w:t>
      </w:r>
      <w:r>
        <w:rPr>
          <w:color w:val="000000"/>
        </w:rPr>
        <w:t>y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discove</w:t>
      </w:r>
      <w:r>
        <w:rPr>
          <w:color w:val="000000"/>
          <w:spacing w:val="2"/>
        </w:rPr>
        <w:t>r</w:t>
      </w:r>
      <w:r>
        <w:rPr>
          <w:color w:val="000000"/>
        </w:rPr>
        <w:t>y method</w:t>
      </w:r>
      <w:r>
        <w:rPr>
          <w:color w:val="000000"/>
          <w:spacing w:val="4"/>
        </w:rPr>
        <w:t xml:space="preserve"> </w:t>
      </w:r>
      <w:r>
        <w:rPr>
          <w:color w:val="000000"/>
        </w:rPr>
        <w:t>was</w:t>
      </w:r>
      <w:r>
        <w:rPr>
          <w:color w:val="000000"/>
          <w:spacing w:val="2"/>
        </w:rPr>
        <w:t xml:space="preserve"> </w:t>
      </w:r>
      <w:r>
        <w:rPr>
          <w:color w:val="000000"/>
        </w:rPr>
        <w:t>used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for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gat</w:t>
      </w:r>
      <w:r>
        <w:rPr>
          <w:color w:val="000000"/>
          <w:spacing w:val="2"/>
        </w:rPr>
        <w:t>e</w:t>
      </w:r>
      <w:r>
        <w:rPr>
          <w:color w:val="000000"/>
        </w:rPr>
        <w:t>way se</w:t>
      </w:r>
      <w:r>
        <w:rPr>
          <w:color w:val="000000"/>
          <w:spacing w:val="2"/>
        </w:rPr>
        <w:t>l</w:t>
      </w:r>
      <w:r>
        <w:rPr>
          <w:color w:val="000000"/>
        </w:rPr>
        <w:t>ection.</w:t>
      </w:r>
      <w:r>
        <w:rPr>
          <w:color w:val="000000"/>
          <w:spacing w:val="2"/>
        </w:rPr>
        <w:t xml:space="preserve"> </w:t>
      </w:r>
      <w:r>
        <w:rPr>
          <w:color w:val="000000"/>
        </w:rPr>
        <w:t>In</w:t>
      </w:r>
      <w:r>
        <w:rPr>
          <w:color w:val="000000"/>
          <w:spacing w:val="3"/>
        </w:rPr>
        <w:t xml:space="preserve"> </w:t>
      </w:r>
      <w:r>
        <w:rPr>
          <w:color w:val="000000"/>
          <w:spacing w:val="-1"/>
        </w:rPr>
        <w:t>[</w:t>
      </w:r>
      <w:r>
        <w:rPr>
          <w:color w:val="0000FF"/>
        </w:rPr>
        <w:t>10</w:t>
      </w:r>
      <w:r>
        <w:rPr>
          <w:color w:val="000000"/>
        </w:rPr>
        <w:t>] the</w:t>
      </w:r>
      <w:r>
        <w:rPr>
          <w:color w:val="000000"/>
          <w:spacing w:val="4"/>
        </w:rPr>
        <w:t xml:space="preserve"> </w:t>
      </w:r>
      <w:r>
        <w:rPr>
          <w:color w:val="000000"/>
        </w:rPr>
        <w:t>gate- way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is</w:t>
      </w:r>
      <w:r>
        <w:rPr>
          <w:color w:val="000000"/>
          <w:spacing w:val="2"/>
        </w:rPr>
        <w:t xml:space="preserve"> </w:t>
      </w:r>
      <w:r>
        <w:rPr>
          <w:color w:val="000000"/>
        </w:rPr>
        <w:t>se</w:t>
      </w:r>
      <w:r>
        <w:rPr>
          <w:color w:val="000000"/>
          <w:spacing w:val="2"/>
        </w:rPr>
        <w:t>l</w:t>
      </w:r>
      <w:r>
        <w:rPr>
          <w:color w:val="000000"/>
        </w:rPr>
        <w:t>ected</w:t>
      </w:r>
      <w:r>
        <w:rPr>
          <w:color w:val="000000"/>
          <w:spacing w:val="3"/>
        </w:rPr>
        <w:t xml:space="preserve"> </w:t>
      </w:r>
      <w:r>
        <w:rPr>
          <w:color w:val="000000"/>
        </w:rPr>
        <w:t>based on</w:t>
      </w:r>
      <w:r>
        <w:rPr>
          <w:color w:val="000000"/>
          <w:spacing w:val="3"/>
        </w:rPr>
        <w:t xml:space="preserve"> </w:t>
      </w:r>
      <w:r>
        <w:rPr>
          <w:color w:val="000000"/>
        </w:rPr>
        <w:t>path</w:t>
      </w:r>
      <w:r>
        <w:rPr>
          <w:color w:val="000000"/>
          <w:spacing w:val="5"/>
        </w:rPr>
        <w:t xml:space="preserve"> </w:t>
      </w:r>
      <w:r>
        <w:rPr>
          <w:color w:val="000000"/>
        </w:rPr>
        <w:t>laten</w:t>
      </w:r>
      <w:r>
        <w:rPr>
          <w:color w:val="000000"/>
          <w:spacing w:val="2"/>
        </w:rPr>
        <w:t>c</w:t>
      </w:r>
      <w:r>
        <w:rPr>
          <w:color w:val="000000"/>
        </w:rPr>
        <w:t>y,</w:t>
      </w:r>
      <w:r>
        <w:rPr>
          <w:color w:val="000000"/>
          <w:spacing w:val="3"/>
        </w:rPr>
        <w:t xml:space="preserve"> </w:t>
      </w:r>
      <w:r>
        <w:rPr>
          <w:color w:val="000000"/>
        </w:rPr>
        <w:t>path</w:t>
      </w:r>
      <w:r>
        <w:rPr>
          <w:color w:val="000000"/>
          <w:spacing w:val="5"/>
        </w:rPr>
        <w:t xml:space="preserve"> </w:t>
      </w:r>
      <w:r>
        <w:rPr>
          <w:color w:val="000000"/>
        </w:rPr>
        <w:t>avail</w:t>
      </w:r>
      <w:r>
        <w:rPr>
          <w:color w:val="000000"/>
          <w:spacing w:val="2"/>
        </w:rPr>
        <w:t>a</w:t>
      </w:r>
      <w:r>
        <w:rPr>
          <w:color w:val="000000"/>
        </w:rPr>
        <w:t>bility period,</w:t>
      </w:r>
      <w:r>
        <w:rPr>
          <w:color w:val="000000"/>
          <w:spacing w:val="-4"/>
        </w:rPr>
        <w:t xml:space="preserve"> </w:t>
      </w:r>
      <w:r>
        <w:rPr>
          <w:color w:val="000000"/>
        </w:rPr>
        <w:t>and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residu</w:t>
      </w:r>
      <w:r>
        <w:rPr>
          <w:color w:val="000000"/>
          <w:spacing w:val="2"/>
        </w:rPr>
        <w:t>a</w:t>
      </w:r>
      <w:r>
        <w:rPr>
          <w:color w:val="000000"/>
        </w:rPr>
        <w:t>l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load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capa</w:t>
      </w:r>
      <w:r>
        <w:rPr>
          <w:color w:val="000000"/>
          <w:spacing w:val="2"/>
        </w:rPr>
        <w:t>c</w:t>
      </w:r>
      <w:r>
        <w:rPr>
          <w:color w:val="000000"/>
        </w:rPr>
        <w:t>ity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of a</w:t>
      </w:r>
      <w:r>
        <w:rPr>
          <w:color w:val="000000"/>
          <w:spacing w:val="2"/>
        </w:rPr>
        <w:t xml:space="preserve"> </w:t>
      </w:r>
      <w:r>
        <w:rPr>
          <w:color w:val="000000"/>
        </w:rPr>
        <w:t>path.</w:t>
      </w:r>
      <w:r>
        <w:rPr>
          <w:color w:val="000000"/>
          <w:spacing w:val="3"/>
        </w:rPr>
        <w:t xml:space="preserve"> </w:t>
      </w:r>
      <w:r>
        <w:rPr>
          <w:color w:val="000000"/>
        </w:rPr>
        <w:t>Based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on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these param</w:t>
      </w:r>
      <w:r>
        <w:rPr>
          <w:color w:val="000000"/>
          <w:spacing w:val="2"/>
        </w:rPr>
        <w:t>e</w:t>
      </w:r>
      <w:r>
        <w:rPr>
          <w:color w:val="000000"/>
        </w:rPr>
        <w:t>ters,</w:t>
      </w:r>
      <w:r>
        <w:rPr>
          <w:color w:val="000000"/>
          <w:spacing w:val="2"/>
        </w:rPr>
        <w:t xml:space="preserve"> </w:t>
      </w:r>
      <w:r>
        <w:rPr>
          <w:color w:val="000000"/>
        </w:rPr>
        <w:t>the</w:t>
      </w:r>
      <w:r>
        <w:rPr>
          <w:color w:val="000000"/>
          <w:spacing w:val="4"/>
        </w:rPr>
        <w:t xml:space="preserve"> </w:t>
      </w:r>
      <w:r>
        <w:rPr>
          <w:color w:val="000000"/>
        </w:rPr>
        <w:t>weight val</w:t>
      </w:r>
      <w:r>
        <w:rPr>
          <w:color w:val="000000"/>
          <w:spacing w:val="2"/>
        </w:rPr>
        <w:t>u</w:t>
      </w:r>
      <w:r>
        <w:rPr>
          <w:color w:val="000000"/>
        </w:rPr>
        <w:t>e</w:t>
      </w:r>
      <w:r>
        <w:rPr>
          <w:color w:val="000000"/>
          <w:spacing w:val="3"/>
        </w:rPr>
        <w:t xml:space="preserve"> </w:t>
      </w:r>
      <w:r>
        <w:rPr>
          <w:color w:val="000000"/>
        </w:rPr>
        <w:t>of</w:t>
      </w:r>
      <w:r>
        <w:rPr>
          <w:color w:val="000000"/>
          <w:spacing w:val="4"/>
        </w:rPr>
        <w:t xml:space="preserve"> </w:t>
      </w:r>
      <w:r>
        <w:rPr>
          <w:color w:val="000000"/>
        </w:rPr>
        <w:t>a</w:t>
      </w:r>
      <w:r>
        <w:rPr>
          <w:color w:val="000000"/>
          <w:spacing w:val="5"/>
        </w:rPr>
        <w:t xml:space="preserve"> </w:t>
      </w:r>
      <w:r>
        <w:rPr>
          <w:color w:val="000000"/>
        </w:rPr>
        <w:t>path</w:t>
      </w:r>
      <w:r>
        <w:rPr>
          <w:color w:val="000000"/>
          <w:spacing w:val="4"/>
        </w:rPr>
        <w:t xml:space="preserve"> </w:t>
      </w:r>
      <w:r>
        <w:rPr>
          <w:color w:val="000000"/>
        </w:rPr>
        <w:t>is</w:t>
      </w:r>
      <w:r>
        <w:rPr>
          <w:color w:val="000000"/>
          <w:spacing w:val="3"/>
        </w:rPr>
        <w:t xml:space="preserve"> </w:t>
      </w:r>
      <w:r>
        <w:rPr>
          <w:color w:val="000000"/>
        </w:rPr>
        <w:t>selec</w:t>
      </w:r>
      <w:r>
        <w:rPr>
          <w:color w:val="000000"/>
          <w:spacing w:val="2"/>
        </w:rPr>
        <w:t>t</w:t>
      </w:r>
      <w:r>
        <w:rPr>
          <w:color w:val="000000"/>
        </w:rPr>
        <w:t>ed</w:t>
      </w:r>
      <w:r>
        <w:rPr>
          <w:color w:val="000000"/>
          <w:spacing w:val="4"/>
        </w:rPr>
        <w:t xml:space="preserve"> </w:t>
      </w:r>
      <w:r>
        <w:rPr>
          <w:color w:val="000000"/>
        </w:rPr>
        <w:t>and</w:t>
      </w:r>
      <w:r>
        <w:rPr>
          <w:color w:val="000000"/>
          <w:spacing w:val="3"/>
        </w:rPr>
        <w:t xml:space="preserve"> </w:t>
      </w:r>
      <w:r>
        <w:rPr>
          <w:color w:val="000000"/>
        </w:rPr>
        <w:t>a gatew</w:t>
      </w:r>
      <w:r>
        <w:rPr>
          <w:color w:val="000000"/>
          <w:spacing w:val="2"/>
        </w:rPr>
        <w:t>a</w:t>
      </w:r>
      <w:r>
        <w:rPr>
          <w:color w:val="000000"/>
        </w:rPr>
        <w:t>y</w:t>
      </w:r>
      <w:r>
        <w:rPr>
          <w:color w:val="000000"/>
          <w:spacing w:val="3"/>
        </w:rPr>
        <w:t xml:space="preserve"> </w:t>
      </w:r>
      <w:r>
        <w:rPr>
          <w:color w:val="000000"/>
        </w:rPr>
        <w:t>will</w:t>
      </w:r>
      <w:r>
        <w:rPr>
          <w:color w:val="000000"/>
          <w:spacing w:val="5"/>
        </w:rPr>
        <w:t xml:space="preserve"> </w:t>
      </w:r>
      <w:r>
        <w:rPr>
          <w:color w:val="000000"/>
          <w:spacing w:val="1"/>
        </w:rPr>
        <w:t>b</w:t>
      </w:r>
      <w:r>
        <w:rPr>
          <w:color w:val="000000"/>
        </w:rPr>
        <w:t>e</w:t>
      </w:r>
      <w:r>
        <w:rPr>
          <w:color w:val="000000"/>
          <w:spacing w:val="3"/>
        </w:rPr>
        <w:t xml:space="preserve"> </w:t>
      </w:r>
      <w:r>
        <w:rPr>
          <w:color w:val="000000"/>
        </w:rPr>
        <w:t>chosen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by</w:t>
      </w:r>
      <w:r>
        <w:rPr>
          <w:color w:val="000000"/>
          <w:spacing w:val="2"/>
        </w:rPr>
        <w:t xml:space="preserve"> </w:t>
      </w:r>
      <w:r>
        <w:rPr>
          <w:color w:val="000000"/>
        </w:rPr>
        <w:t>the</w:t>
      </w:r>
      <w:r>
        <w:rPr>
          <w:color w:val="000000"/>
          <w:spacing w:val="5"/>
        </w:rPr>
        <w:t xml:space="preserve"> </w:t>
      </w:r>
      <w:r>
        <w:rPr>
          <w:color w:val="000000"/>
        </w:rPr>
        <w:t>MANET node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based</w:t>
      </w:r>
      <w:r>
        <w:rPr>
          <w:color w:val="000000"/>
          <w:spacing w:val="2"/>
        </w:rPr>
        <w:t xml:space="preserve"> </w:t>
      </w:r>
      <w:r>
        <w:rPr>
          <w:color w:val="000000"/>
        </w:rPr>
        <w:t>on maxi</w:t>
      </w:r>
      <w:r>
        <w:rPr>
          <w:color w:val="000000"/>
          <w:spacing w:val="2"/>
        </w:rPr>
        <w:t>m</w:t>
      </w:r>
      <w:r>
        <w:rPr>
          <w:color w:val="000000"/>
        </w:rPr>
        <w:t>um</w:t>
      </w:r>
      <w:r>
        <w:rPr>
          <w:color w:val="000000"/>
          <w:spacing w:val="47"/>
        </w:rPr>
        <w:t xml:space="preserve"> </w:t>
      </w:r>
      <w:r>
        <w:rPr>
          <w:color w:val="000000"/>
        </w:rPr>
        <w:t>path  value.  F</w:t>
      </w:r>
      <w:r>
        <w:rPr>
          <w:color w:val="000000"/>
          <w:spacing w:val="1"/>
        </w:rPr>
        <w:t>o</w:t>
      </w:r>
      <w:r>
        <w:rPr>
          <w:color w:val="000000"/>
        </w:rPr>
        <w:t>r</w:t>
      </w:r>
      <w:r>
        <w:rPr>
          <w:color w:val="000000"/>
          <w:spacing w:val="46"/>
        </w:rPr>
        <w:t xml:space="preserve"> </w:t>
      </w:r>
      <w:r>
        <w:rPr>
          <w:color w:val="000000"/>
        </w:rPr>
        <w:t>gatew</w:t>
      </w:r>
      <w:r>
        <w:rPr>
          <w:color w:val="000000"/>
          <w:spacing w:val="2"/>
        </w:rPr>
        <w:t>a</w:t>
      </w:r>
      <w:r>
        <w:rPr>
          <w:color w:val="000000"/>
        </w:rPr>
        <w:t>y</w:t>
      </w:r>
      <w:r>
        <w:rPr>
          <w:color w:val="000000"/>
          <w:spacing w:val="48"/>
        </w:rPr>
        <w:t xml:space="preserve"> </w:t>
      </w:r>
      <w:r>
        <w:rPr>
          <w:color w:val="000000"/>
        </w:rPr>
        <w:t>selec</w:t>
      </w:r>
      <w:r>
        <w:rPr>
          <w:color w:val="000000"/>
          <w:spacing w:val="2"/>
        </w:rPr>
        <w:t>t</w:t>
      </w:r>
      <w:r>
        <w:rPr>
          <w:color w:val="000000"/>
        </w:rPr>
        <w:t>ion</w:t>
      </w:r>
      <w:r>
        <w:rPr>
          <w:color w:val="000000"/>
          <w:spacing w:val="47"/>
        </w:rPr>
        <w:t xml:space="preserve"> </w:t>
      </w:r>
      <w:r>
        <w:rPr>
          <w:color w:val="000000"/>
        </w:rPr>
        <w:t>the  hybrid discove</w:t>
      </w:r>
      <w:r>
        <w:rPr>
          <w:color w:val="000000"/>
          <w:spacing w:val="2"/>
        </w:rPr>
        <w:t>r</w:t>
      </w:r>
      <w:r>
        <w:rPr>
          <w:color w:val="000000"/>
        </w:rPr>
        <w:t>y method</w:t>
      </w:r>
      <w:r>
        <w:rPr>
          <w:color w:val="000000"/>
          <w:spacing w:val="9"/>
        </w:rPr>
        <w:t xml:space="preserve"> </w:t>
      </w:r>
      <w:r>
        <w:rPr>
          <w:color w:val="000000"/>
        </w:rPr>
        <w:t>was</w:t>
      </w:r>
      <w:r>
        <w:rPr>
          <w:color w:val="000000"/>
          <w:spacing w:val="5"/>
        </w:rPr>
        <w:t xml:space="preserve"> </w:t>
      </w:r>
      <w:r>
        <w:rPr>
          <w:color w:val="000000"/>
        </w:rPr>
        <w:t>used.</w:t>
      </w:r>
      <w:r>
        <w:rPr>
          <w:color w:val="000000"/>
          <w:spacing w:val="4"/>
        </w:rPr>
        <w:t xml:space="preserve"> </w:t>
      </w:r>
      <w:r>
        <w:rPr>
          <w:color w:val="000000"/>
        </w:rPr>
        <w:t>Gate</w:t>
      </w:r>
      <w:r>
        <w:rPr>
          <w:color w:val="000000"/>
          <w:spacing w:val="2"/>
        </w:rPr>
        <w:t>w</w:t>
      </w:r>
      <w:r>
        <w:rPr>
          <w:color w:val="000000"/>
        </w:rPr>
        <w:t>ay</w:t>
      </w:r>
      <w:r>
        <w:rPr>
          <w:color w:val="000000"/>
          <w:spacing w:val="3"/>
        </w:rPr>
        <w:t xml:space="preserve"> </w:t>
      </w:r>
      <w:r>
        <w:rPr>
          <w:color w:val="000000"/>
        </w:rPr>
        <w:t>selection</w:t>
      </w:r>
      <w:r>
        <w:rPr>
          <w:color w:val="000000"/>
          <w:spacing w:val="9"/>
        </w:rPr>
        <w:t xml:space="preserve"> </w:t>
      </w:r>
      <w:r>
        <w:rPr>
          <w:color w:val="000000"/>
        </w:rPr>
        <w:t>based</w:t>
      </w:r>
      <w:r>
        <w:rPr>
          <w:color w:val="000000"/>
          <w:spacing w:val="4"/>
        </w:rPr>
        <w:t xml:space="preserve"> </w:t>
      </w:r>
      <w:r>
        <w:rPr>
          <w:color w:val="000000"/>
        </w:rPr>
        <w:t>on path</w:t>
      </w:r>
      <w:r>
        <w:rPr>
          <w:color w:val="000000"/>
          <w:spacing w:val="9"/>
        </w:rPr>
        <w:t xml:space="preserve"> </w:t>
      </w:r>
      <w:r>
        <w:rPr>
          <w:color w:val="000000"/>
        </w:rPr>
        <w:t>par</w:t>
      </w:r>
      <w:r>
        <w:rPr>
          <w:color w:val="000000"/>
          <w:spacing w:val="2"/>
        </w:rPr>
        <w:t>a</w:t>
      </w:r>
      <w:r>
        <w:rPr>
          <w:color w:val="000000"/>
        </w:rPr>
        <w:t>meters</w:t>
      </w:r>
      <w:r>
        <w:rPr>
          <w:color w:val="000000"/>
          <w:spacing w:val="10"/>
        </w:rPr>
        <w:t xml:space="preserve"> </w:t>
      </w:r>
      <w:r>
        <w:rPr>
          <w:color w:val="000000"/>
        </w:rPr>
        <w:t>impro</w:t>
      </w:r>
      <w:r>
        <w:rPr>
          <w:color w:val="000000"/>
          <w:spacing w:val="1"/>
        </w:rPr>
        <w:t>v</w:t>
      </w:r>
      <w:r>
        <w:rPr>
          <w:color w:val="000000"/>
        </w:rPr>
        <w:t>es th</w:t>
      </w:r>
      <w:r>
        <w:rPr>
          <w:color w:val="000000"/>
          <w:spacing w:val="1"/>
        </w:rPr>
        <w:t>r</w:t>
      </w:r>
      <w:r>
        <w:rPr>
          <w:color w:val="000000"/>
        </w:rPr>
        <w:t>oughput and</w:t>
      </w:r>
      <w:r>
        <w:rPr>
          <w:color w:val="000000"/>
          <w:spacing w:val="6"/>
        </w:rPr>
        <w:t xml:space="preserve"> </w:t>
      </w:r>
      <w:r>
        <w:rPr>
          <w:color w:val="000000"/>
        </w:rPr>
        <w:t>reduce</w:t>
      </w:r>
      <w:r>
        <w:rPr>
          <w:color w:val="000000"/>
          <w:spacing w:val="10"/>
        </w:rPr>
        <w:t xml:space="preserve"> </w:t>
      </w:r>
      <w:r>
        <w:rPr>
          <w:color w:val="000000"/>
        </w:rPr>
        <w:t>delay</w:t>
      </w:r>
      <w:r>
        <w:rPr>
          <w:color w:val="000000"/>
          <w:spacing w:val="9"/>
        </w:rPr>
        <w:t xml:space="preserve"> </w:t>
      </w:r>
      <w:r>
        <w:rPr>
          <w:color w:val="000000"/>
        </w:rPr>
        <w:t>of the</w:t>
      </w:r>
      <w:r>
        <w:rPr>
          <w:color w:val="000000"/>
          <w:spacing w:val="9"/>
        </w:rPr>
        <w:t xml:space="preserve"> </w:t>
      </w:r>
      <w:r>
        <w:rPr>
          <w:color w:val="000000"/>
        </w:rPr>
        <w:t>netwo</w:t>
      </w:r>
      <w:r>
        <w:rPr>
          <w:color w:val="000000"/>
          <w:spacing w:val="2"/>
        </w:rPr>
        <w:t>r</w:t>
      </w:r>
      <w:r>
        <w:rPr>
          <w:color w:val="000000"/>
        </w:rPr>
        <w:t>k.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T</w:t>
      </w:r>
      <w:r>
        <w:rPr>
          <w:color w:val="000000"/>
          <w:spacing w:val="1"/>
        </w:rPr>
        <w:t>h</w:t>
      </w:r>
      <w:r>
        <w:rPr>
          <w:color w:val="000000"/>
        </w:rPr>
        <w:t>e</w:t>
      </w:r>
      <w:r>
        <w:rPr>
          <w:color w:val="000000"/>
          <w:spacing w:val="6"/>
        </w:rPr>
        <w:t xml:space="preserve"> </w:t>
      </w:r>
      <w:r>
        <w:rPr>
          <w:color w:val="000000"/>
        </w:rPr>
        <w:t>study</w:t>
      </w:r>
      <w:r>
        <w:rPr>
          <w:color w:val="000000"/>
          <w:spacing w:val="5"/>
        </w:rPr>
        <w:t xml:space="preserve"> </w:t>
      </w:r>
      <w:r>
        <w:rPr>
          <w:color w:val="000000"/>
        </w:rPr>
        <w:t>also</w:t>
      </w:r>
      <w:r>
        <w:rPr>
          <w:color w:val="000000"/>
          <w:spacing w:val="7"/>
        </w:rPr>
        <w:t xml:space="preserve"> </w:t>
      </w:r>
      <w:r>
        <w:rPr>
          <w:color w:val="000000"/>
        </w:rPr>
        <w:t>conside</w:t>
      </w:r>
      <w:r>
        <w:rPr>
          <w:color w:val="000000"/>
          <w:spacing w:val="2"/>
        </w:rPr>
        <w:t>r</w:t>
      </w:r>
      <w:r>
        <w:rPr>
          <w:color w:val="000000"/>
        </w:rPr>
        <w:t>s weigh</w:t>
      </w:r>
      <w:r>
        <w:rPr>
          <w:color w:val="000000"/>
          <w:spacing w:val="2"/>
        </w:rPr>
        <w:t>i</w:t>
      </w:r>
      <w:r>
        <w:rPr>
          <w:color w:val="000000"/>
        </w:rPr>
        <w:t>ng</w:t>
      </w:r>
      <w:r>
        <w:rPr>
          <w:color w:val="000000"/>
          <w:spacing w:val="2"/>
        </w:rPr>
        <w:t xml:space="preserve"> </w:t>
      </w:r>
      <w:r>
        <w:rPr>
          <w:color w:val="000000"/>
        </w:rPr>
        <w:t>factors</w:t>
      </w:r>
      <w:r>
        <w:rPr>
          <w:color w:val="000000"/>
          <w:spacing w:val="5"/>
        </w:rPr>
        <w:t xml:space="preserve"> </w:t>
      </w:r>
      <w:r>
        <w:rPr>
          <w:color w:val="000000"/>
        </w:rPr>
        <w:t>for gatew</w:t>
      </w:r>
      <w:r>
        <w:rPr>
          <w:color w:val="000000"/>
          <w:spacing w:val="2"/>
        </w:rPr>
        <w:t>a</w:t>
      </w:r>
      <w:r>
        <w:rPr>
          <w:color w:val="000000"/>
        </w:rPr>
        <w:t>y</w:t>
      </w:r>
      <w:r>
        <w:rPr>
          <w:color w:val="000000"/>
          <w:spacing w:val="2"/>
        </w:rPr>
        <w:t xml:space="preserve"> </w:t>
      </w:r>
      <w:r>
        <w:rPr>
          <w:color w:val="000000"/>
        </w:rPr>
        <w:t>se</w:t>
      </w:r>
      <w:r>
        <w:rPr>
          <w:color w:val="000000"/>
          <w:spacing w:val="2"/>
        </w:rPr>
        <w:t>l</w:t>
      </w:r>
      <w:r>
        <w:rPr>
          <w:color w:val="000000"/>
        </w:rPr>
        <w:t>ection</w:t>
      </w:r>
      <w:r>
        <w:rPr>
          <w:color w:val="000000"/>
          <w:spacing w:val="2"/>
        </w:rPr>
        <w:t xml:space="preserve"> </w:t>
      </w:r>
      <w:r>
        <w:rPr>
          <w:color w:val="000000"/>
        </w:rPr>
        <w:t>par</w:t>
      </w:r>
      <w:r>
        <w:rPr>
          <w:color w:val="000000"/>
          <w:spacing w:val="2"/>
        </w:rPr>
        <w:t>a</w:t>
      </w:r>
      <w:r>
        <w:rPr>
          <w:color w:val="000000"/>
        </w:rPr>
        <w:t>meters.</w:t>
      </w:r>
      <w:r>
        <w:rPr>
          <w:color w:val="000000"/>
          <w:spacing w:val="5"/>
        </w:rPr>
        <w:t xml:space="preserve"> </w:t>
      </w:r>
      <w:r>
        <w:rPr>
          <w:color w:val="000000"/>
        </w:rPr>
        <w:t>In</w:t>
      </w:r>
      <w:r>
        <w:rPr>
          <w:color w:val="000000"/>
          <w:spacing w:val="2"/>
        </w:rPr>
        <w:t xml:space="preserve"> </w:t>
      </w:r>
      <w:r>
        <w:rPr>
          <w:color w:val="000000"/>
          <w:spacing w:val="1"/>
        </w:rPr>
        <w:t>[</w:t>
      </w:r>
      <w:r>
        <w:rPr>
          <w:color w:val="0000FF"/>
        </w:rPr>
        <w:t>11</w:t>
      </w:r>
      <w:r>
        <w:rPr>
          <w:color w:val="000000"/>
        </w:rPr>
        <w:t>] the</w:t>
      </w:r>
      <w:r>
        <w:rPr>
          <w:color w:val="000000"/>
          <w:spacing w:val="4"/>
        </w:rPr>
        <w:t xml:space="preserve"> </w:t>
      </w:r>
      <w:r>
        <w:rPr>
          <w:color w:val="000000"/>
        </w:rPr>
        <w:t>Loca</w:t>
      </w:r>
      <w:r>
        <w:rPr>
          <w:color w:val="000000"/>
          <w:spacing w:val="2"/>
        </w:rPr>
        <w:t>t</w:t>
      </w:r>
      <w:r>
        <w:rPr>
          <w:color w:val="000000"/>
        </w:rPr>
        <w:t>ion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Aided Routi</w:t>
      </w:r>
      <w:r>
        <w:rPr>
          <w:color w:val="000000"/>
          <w:spacing w:val="2"/>
        </w:rPr>
        <w:t>n</w:t>
      </w:r>
      <w:r>
        <w:rPr>
          <w:color w:val="000000"/>
        </w:rPr>
        <w:t>g (LAR)</w:t>
      </w:r>
      <w:r>
        <w:rPr>
          <w:color w:val="000000"/>
          <w:spacing w:val="3"/>
        </w:rPr>
        <w:t xml:space="preserve"> </w:t>
      </w:r>
      <w:r>
        <w:rPr>
          <w:color w:val="000000"/>
        </w:rPr>
        <w:t>protocol</w:t>
      </w:r>
      <w:r>
        <w:rPr>
          <w:color w:val="000000"/>
          <w:spacing w:val="2"/>
        </w:rPr>
        <w:t xml:space="preserve"> </w:t>
      </w:r>
      <w:r>
        <w:rPr>
          <w:color w:val="000000"/>
        </w:rPr>
        <w:t>is</w:t>
      </w:r>
      <w:r>
        <w:rPr>
          <w:color w:val="000000"/>
          <w:spacing w:val="5"/>
        </w:rPr>
        <w:t xml:space="preserve"> </w:t>
      </w:r>
      <w:r>
        <w:rPr>
          <w:color w:val="000000"/>
        </w:rPr>
        <w:t>propo</w:t>
      </w:r>
      <w:r>
        <w:rPr>
          <w:color w:val="000000"/>
          <w:spacing w:val="2"/>
        </w:rPr>
        <w:t>s</w:t>
      </w:r>
      <w:r>
        <w:rPr>
          <w:color w:val="000000"/>
        </w:rPr>
        <w:t>ed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for</w:t>
      </w:r>
      <w:r>
        <w:rPr>
          <w:color w:val="000000"/>
          <w:spacing w:val="5"/>
        </w:rPr>
        <w:t xml:space="preserve"> </w:t>
      </w:r>
      <w:r>
        <w:rPr>
          <w:color w:val="000000"/>
        </w:rPr>
        <w:t>predicti</w:t>
      </w:r>
      <w:r>
        <w:rPr>
          <w:color w:val="000000"/>
          <w:spacing w:val="2"/>
        </w:rPr>
        <w:t>o</w:t>
      </w:r>
      <w:r>
        <w:rPr>
          <w:color w:val="000000"/>
        </w:rPr>
        <w:t>n</w:t>
      </w:r>
      <w:r>
        <w:rPr>
          <w:color w:val="000000"/>
          <w:spacing w:val="5"/>
        </w:rPr>
        <w:t xml:space="preserve"> </w:t>
      </w:r>
      <w:r>
        <w:rPr>
          <w:color w:val="000000"/>
        </w:rPr>
        <w:t>of</w:t>
      </w:r>
      <w:r>
        <w:rPr>
          <w:color w:val="000000"/>
          <w:spacing w:val="5"/>
        </w:rPr>
        <w:t xml:space="preserve"> </w:t>
      </w:r>
      <w:r>
        <w:rPr>
          <w:color w:val="000000"/>
        </w:rPr>
        <w:t>link conne</w:t>
      </w:r>
      <w:r>
        <w:rPr>
          <w:color w:val="000000"/>
          <w:spacing w:val="2"/>
        </w:rPr>
        <w:t>c</w:t>
      </w:r>
      <w:r>
        <w:rPr>
          <w:color w:val="000000"/>
        </w:rPr>
        <w:t>tivity,</w:t>
      </w:r>
      <w:r>
        <w:rPr>
          <w:color w:val="000000"/>
          <w:spacing w:val="7"/>
        </w:rPr>
        <w:t xml:space="preserve"> </w:t>
      </w:r>
      <w:r>
        <w:rPr>
          <w:color w:val="000000"/>
        </w:rPr>
        <w:t>wh</w:t>
      </w:r>
      <w:r>
        <w:rPr>
          <w:color w:val="000000"/>
          <w:spacing w:val="2"/>
        </w:rPr>
        <w:t>e</w:t>
      </w:r>
      <w:r>
        <w:rPr>
          <w:color w:val="000000"/>
        </w:rPr>
        <w:t>re</w:t>
      </w:r>
      <w:r>
        <w:rPr>
          <w:color w:val="000000"/>
          <w:spacing w:val="4"/>
        </w:rPr>
        <w:t xml:space="preserve"> </w:t>
      </w:r>
      <w:r>
        <w:rPr>
          <w:color w:val="000000"/>
        </w:rPr>
        <w:t>the</w:t>
      </w:r>
      <w:r>
        <w:rPr>
          <w:color w:val="000000"/>
          <w:spacing w:val="8"/>
        </w:rPr>
        <w:t xml:space="preserve"> </w:t>
      </w:r>
      <w:r>
        <w:rPr>
          <w:color w:val="000000"/>
        </w:rPr>
        <w:t>adhoc</w:t>
      </w:r>
      <w:r>
        <w:rPr>
          <w:color w:val="000000"/>
          <w:spacing w:val="3"/>
        </w:rPr>
        <w:t xml:space="preserve"> </w:t>
      </w:r>
      <w:r>
        <w:rPr>
          <w:color w:val="000000"/>
        </w:rPr>
        <w:t>netwo</w:t>
      </w:r>
      <w:r>
        <w:rPr>
          <w:color w:val="000000"/>
          <w:spacing w:val="2"/>
        </w:rPr>
        <w:t>r</w:t>
      </w:r>
      <w:r>
        <w:rPr>
          <w:color w:val="000000"/>
        </w:rPr>
        <w:t>k is</w:t>
      </w:r>
      <w:r>
        <w:rPr>
          <w:color w:val="000000"/>
          <w:spacing w:val="7"/>
        </w:rPr>
        <w:t xml:space="preserve"> </w:t>
      </w:r>
      <w:r>
        <w:rPr>
          <w:color w:val="000000"/>
        </w:rPr>
        <w:t>atta</w:t>
      </w:r>
      <w:r>
        <w:rPr>
          <w:color w:val="000000"/>
          <w:spacing w:val="2"/>
        </w:rPr>
        <w:t>c</w:t>
      </w:r>
      <w:r>
        <w:rPr>
          <w:color w:val="000000"/>
        </w:rPr>
        <w:t>hed</w:t>
      </w:r>
      <w:r>
        <w:rPr>
          <w:color w:val="000000"/>
          <w:spacing w:val="4"/>
        </w:rPr>
        <w:t xml:space="preserve"> </w:t>
      </w:r>
      <w:r>
        <w:rPr>
          <w:color w:val="000000"/>
        </w:rPr>
        <w:t>to</w:t>
      </w:r>
      <w:r>
        <w:rPr>
          <w:color w:val="000000"/>
          <w:spacing w:val="8"/>
        </w:rPr>
        <w:t xml:space="preserve"> </w:t>
      </w:r>
      <w:r>
        <w:rPr>
          <w:color w:val="000000"/>
        </w:rPr>
        <w:t>the Intern</w:t>
      </w:r>
      <w:r>
        <w:rPr>
          <w:color w:val="000000"/>
          <w:spacing w:val="2"/>
        </w:rPr>
        <w:t>e</w:t>
      </w:r>
      <w:r>
        <w:rPr>
          <w:color w:val="000000"/>
        </w:rPr>
        <w:t>t</w:t>
      </w:r>
      <w:r>
        <w:rPr>
          <w:color w:val="000000"/>
          <w:spacing w:val="6"/>
        </w:rPr>
        <w:t xml:space="preserve"> </w:t>
      </w:r>
      <w:r>
        <w:rPr>
          <w:color w:val="000000"/>
        </w:rPr>
        <w:t>through I</w:t>
      </w:r>
      <w:r>
        <w:rPr>
          <w:color w:val="000000"/>
          <w:spacing w:val="1"/>
        </w:rPr>
        <w:t>G</w:t>
      </w:r>
      <w:r>
        <w:rPr>
          <w:color w:val="000000"/>
        </w:rPr>
        <w:t>W.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It</w:t>
      </w:r>
      <w:r>
        <w:rPr>
          <w:color w:val="000000"/>
          <w:spacing w:val="5"/>
        </w:rPr>
        <w:t xml:space="preserve"> </w:t>
      </w:r>
      <w:r>
        <w:rPr>
          <w:color w:val="000000"/>
        </w:rPr>
        <w:t>eva</w:t>
      </w:r>
      <w:r>
        <w:rPr>
          <w:color w:val="000000"/>
          <w:spacing w:val="2"/>
        </w:rPr>
        <w:t>l</w:t>
      </w:r>
      <w:r>
        <w:rPr>
          <w:color w:val="000000"/>
        </w:rPr>
        <w:t>uates</w:t>
      </w:r>
      <w:r>
        <w:rPr>
          <w:color w:val="000000"/>
          <w:spacing w:val="6"/>
        </w:rPr>
        <w:t xml:space="preserve"> </w:t>
      </w:r>
      <w:r>
        <w:rPr>
          <w:color w:val="000000"/>
        </w:rPr>
        <w:t>expirati</w:t>
      </w:r>
      <w:r>
        <w:rPr>
          <w:color w:val="000000"/>
          <w:spacing w:val="2"/>
        </w:rPr>
        <w:t>o</w:t>
      </w:r>
      <w:r>
        <w:rPr>
          <w:color w:val="000000"/>
        </w:rPr>
        <w:t>n</w:t>
      </w:r>
      <w:r>
        <w:rPr>
          <w:color w:val="000000"/>
          <w:spacing w:val="4"/>
        </w:rPr>
        <w:t xml:space="preserve"> </w:t>
      </w:r>
      <w:r>
        <w:rPr>
          <w:color w:val="000000"/>
        </w:rPr>
        <w:t>time</w:t>
      </w:r>
      <w:r>
        <w:rPr>
          <w:color w:val="000000"/>
          <w:spacing w:val="6"/>
        </w:rPr>
        <w:t xml:space="preserve"> </w:t>
      </w:r>
      <w:r>
        <w:rPr>
          <w:color w:val="000000"/>
        </w:rPr>
        <w:t>of</w:t>
      </w:r>
      <w:r>
        <w:rPr>
          <w:color w:val="000000"/>
          <w:spacing w:val="5"/>
        </w:rPr>
        <w:t xml:space="preserve"> </w:t>
      </w:r>
      <w:r>
        <w:rPr>
          <w:color w:val="000000"/>
        </w:rPr>
        <w:t>the route</w:t>
      </w:r>
      <w:r>
        <w:rPr>
          <w:color w:val="000000"/>
          <w:spacing w:val="2"/>
        </w:rPr>
        <w:t xml:space="preserve"> </w:t>
      </w:r>
      <w:r>
        <w:rPr>
          <w:color w:val="000000"/>
        </w:rPr>
        <w:t>by calcu</w:t>
      </w:r>
      <w:r>
        <w:rPr>
          <w:color w:val="000000"/>
          <w:spacing w:val="2"/>
        </w:rPr>
        <w:t>l</w:t>
      </w:r>
      <w:r>
        <w:rPr>
          <w:color w:val="000000"/>
        </w:rPr>
        <w:t>ating</w:t>
      </w:r>
      <w:r>
        <w:rPr>
          <w:color w:val="000000"/>
          <w:spacing w:val="3"/>
        </w:rPr>
        <w:t xml:space="preserve"> </w:t>
      </w:r>
      <w:r>
        <w:rPr>
          <w:color w:val="000000"/>
        </w:rPr>
        <w:t>expirati</w:t>
      </w:r>
      <w:r>
        <w:rPr>
          <w:color w:val="000000"/>
          <w:spacing w:val="2"/>
        </w:rPr>
        <w:t>o</w:t>
      </w:r>
      <w:r>
        <w:rPr>
          <w:color w:val="000000"/>
        </w:rPr>
        <w:t>n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time</w:t>
      </w:r>
      <w:r>
        <w:rPr>
          <w:color w:val="000000"/>
          <w:spacing w:val="2"/>
        </w:rPr>
        <w:t xml:space="preserve"> </w:t>
      </w:r>
      <w:r>
        <w:rPr>
          <w:color w:val="000000"/>
        </w:rPr>
        <w:t>of the</w:t>
      </w:r>
      <w:r>
        <w:rPr>
          <w:color w:val="000000"/>
          <w:spacing w:val="2"/>
        </w:rPr>
        <w:t xml:space="preserve"> </w:t>
      </w:r>
      <w:r>
        <w:rPr>
          <w:color w:val="000000"/>
        </w:rPr>
        <w:t>link</w:t>
      </w:r>
      <w:r>
        <w:rPr>
          <w:color w:val="000000"/>
          <w:spacing w:val="2"/>
        </w:rPr>
        <w:t xml:space="preserve"> </w:t>
      </w:r>
      <w:r>
        <w:rPr>
          <w:color w:val="000000"/>
        </w:rPr>
        <w:t>betwe</w:t>
      </w:r>
      <w:r>
        <w:rPr>
          <w:color w:val="000000"/>
          <w:spacing w:val="2"/>
        </w:rPr>
        <w:t>e</w:t>
      </w:r>
      <w:r>
        <w:rPr>
          <w:color w:val="000000"/>
        </w:rPr>
        <w:t>n adjacent</w:t>
      </w:r>
      <w:r>
        <w:rPr>
          <w:color w:val="000000"/>
          <w:spacing w:val="18"/>
        </w:rPr>
        <w:t xml:space="preserve"> </w:t>
      </w:r>
      <w:r>
        <w:rPr>
          <w:color w:val="000000"/>
        </w:rPr>
        <w:t>nei</w:t>
      </w:r>
      <w:r>
        <w:rPr>
          <w:color w:val="000000"/>
          <w:spacing w:val="2"/>
        </w:rPr>
        <w:t>g</w:t>
      </w:r>
      <w:r>
        <w:rPr>
          <w:color w:val="000000"/>
        </w:rPr>
        <w:t>hbor</w:t>
      </w:r>
      <w:r>
        <w:rPr>
          <w:color w:val="000000"/>
          <w:spacing w:val="13"/>
        </w:rPr>
        <w:t xml:space="preserve"> </w:t>
      </w:r>
      <w:r>
        <w:rPr>
          <w:color w:val="000000"/>
        </w:rPr>
        <w:t>nodes.</w:t>
      </w:r>
    </w:p>
    <w:p w:rsidR="005C5CE4" w:rsidRDefault="00F86469">
      <w:pPr>
        <w:spacing w:before="2" w:line="259" w:lineRule="auto"/>
        <w:ind w:left="120" w:right="14" w:firstLine="227"/>
        <w:jc w:val="both"/>
      </w:pPr>
      <w:r>
        <w:t>Vari</w:t>
      </w:r>
      <w:r>
        <w:rPr>
          <w:spacing w:val="2"/>
        </w:rPr>
        <w:t>o</w:t>
      </w:r>
      <w:r>
        <w:t>us</w:t>
      </w:r>
      <w:r>
        <w:rPr>
          <w:spacing w:val="2"/>
        </w:rPr>
        <w:t xml:space="preserve"> </w:t>
      </w:r>
      <w:r>
        <w:t>load</w:t>
      </w:r>
      <w:r>
        <w:rPr>
          <w:spacing w:val="9"/>
        </w:rPr>
        <w:t xml:space="preserve"> </w:t>
      </w:r>
      <w:r>
        <w:t>balanced</w:t>
      </w:r>
      <w:r>
        <w:rPr>
          <w:spacing w:val="11"/>
        </w:rPr>
        <w:t xml:space="preserve"> </w:t>
      </w:r>
      <w:r>
        <w:t>routing</w:t>
      </w:r>
      <w:r>
        <w:rPr>
          <w:spacing w:val="3"/>
        </w:rPr>
        <w:t xml:space="preserve"> </w:t>
      </w:r>
      <w:r>
        <w:t>protoco</w:t>
      </w:r>
      <w:r>
        <w:rPr>
          <w:spacing w:val="2"/>
        </w:rPr>
        <w:t>l</w:t>
      </w:r>
      <w:r>
        <w:t>s and</w:t>
      </w:r>
      <w:r>
        <w:rPr>
          <w:spacing w:val="6"/>
        </w:rPr>
        <w:t xml:space="preserve"> </w:t>
      </w:r>
      <w:r>
        <w:t>load</w:t>
      </w:r>
      <w:r>
        <w:rPr>
          <w:spacing w:val="9"/>
        </w:rPr>
        <w:t xml:space="preserve"> </w:t>
      </w:r>
      <w:r>
        <w:t>met- rics</w:t>
      </w:r>
      <w:r>
        <w:rPr>
          <w:spacing w:val="8"/>
        </w:rPr>
        <w:t xml:space="preserve"> </w:t>
      </w:r>
      <w:r>
        <w:t>like</w:t>
      </w:r>
      <w:r>
        <w:rPr>
          <w:spacing w:val="12"/>
        </w:rPr>
        <w:t xml:space="preserve"> </w:t>
      </w:r>
      <w:r>
        <w:t>active</w:t>
      </w:r>
      <w:r>
        <w:rPr>
          <w:spacing w:val="12"/>
        </w:rPr>
        <w:t xml:space="preserve"> </w:t>
      </w:r>
      <w:r>
        <w:t>path,</w:t>
      </w:r>
      <w:r>
        <w:rPr>
          <w:spacing w:val="12"/>
        </w:rPr>
        <w:t xml:space="preserve"> </w:t>
      </w:r>
      <w:r>
        <w:t>traffic</w:t>
      </w:r>
      <w:r>
        <w:rPr>
          <w:spacing w:val="-3"/>
        </w:rPr>
        <w:t xml:space="preserve"> </w:t>
      </w:r>
      <w:r>
        <w:t>size,</w:t>
      </w:r>
      <w:r>
        <w:rPr>
          <w:spacing w:val="11"/>
        </w:rPr>
        <w:t xml:space="preserve"> </w:t>
      </w:r>
      <w:r>
        <w:t>pack</w:t>
      </w:r>
      <w:r>
        <w:rPr>
          <w:spacing w:val="2"/>
        </w:rPr>
        <w:t>e</w:t>
      </w:r>
      <w:r>
        <w:t>t</w:t>
      </w:r>
      <w:r>
        <w:rPr>
          <w:spacing w:val="12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interface</w:t>
      </w:r>
      <w:r>
        <w:rPr>
          <w:spacing w:val="13"/>
        </w:rPr>
        <w:t xml:space="preserve"> </w:t>
      </w:r>
      <w:r>
        <w:t>queue, prob</w:t>
      </w:r>
      <w:r>
        <w:rPr>
          <w:spacing w:val="2"/>
        </w:rPr>
        <w:t>a</w:t>
      </w:r>
      <w:r>
        <w:t>bility</w:t>
      </w:r>
      <w:r>
        <w:rPr>
          <w:spacing w:val="3"/>
        </w:rPr>
        <w:t xml:space="preserve"> </w:t>
      </w:r>
      <w:r>
        <w:t>of</w:t>
      </w:r>
      <w:r>
        <w:rPr>
          <w:spacing w:val="4"/>
        </w:rPr>
        <w:t xml:space="preserve"> </w:t>
      </w:r>
      <w:r>
        <w:t>chann</w:t>
      </w:r>
      <w:r>
        <w:rPr>
          <w:spacing w:val="2"/>
        </w:rPr>
        <w:t>e</w:t>
      </w:r>
      <w:r>
        <w:t>l</w:t>
      </w:r>
      <w:r>
        <w:rPr>
          <w:spacing w:val="7"/>
        </w:rPr>
        <w:t xml:space="preserve"> </w:t>
      </w:r>
      <w:r>
        <w:t>access</w:t>
      </w:r>
      <w:r>
        <w:rPr>
          <w:spacing w:val="2"/>
        </w:rPr>
        <w:t xml:space="preserve"> </w:t>
      </w:r>
      <w:r>
        <w:t>and</w:t>
      </w:r>
      <w:r>
        <w:rPr>
          <w:spacing w:val="5"/>
        </w:rPr>
        <w:t xml:space="preserve"> </w:t>
      </w:r>
      <w:r>
        <w:t>delay</w:t>
      </w:r>
      <w:r>
        <w:rPr>
          <w:spacing w:val="7"/>
        </w:rPr>
        <w:t xml:space="preserve"> </w:t>
      </w:r>
      <w:r>
        <w:t>of</w:t>
      </w:r>
      <w:r>
        <w:rPr>
          <w:spacing w:val="4"/>
        </w:rPr>
        <w:t xml:space="preserve"> </w:t>
      </w:r>
      <w:r>
        <w:t>M</w:t>
      </w:r>
      <w:r>
        <w:rPr>
          <w:spacing w:val="1"/>
        </w:rPr>
        <w:t>A</w:t>
      </w:r>
      <w:r>
        <w:t>NET node for</w:t>
      </w:r>
      <w:r>
        <w:rPr>
          <w:spacing w:val="5"/>
        </w:rPr>
        <w:t xml:space="preserve"> </w:t>
      </w:r>
      <w:r>
        <w:t>adhoc</w:t>
      </w:r>
      <w:r>
        <w:rPr>
          <w:spacing w:val="4"/>
        </w:rPr>
        <w:t xml:space="preserve"> </w:t>
      </w:r>
      <w:r>
        <w:t>mob</w:t>
      </w:r>
      <w:r>
        <w:rPr>
          <w:spacing w:val="2"/>
        </w:rPr>
        <w:t>i</w:t>
      </w:r>
      <w:r>
        <w:t>le</w:t>
      </w:r>
      <w:r>
        <w:rPr>
          <w:spacing w:val="7"/>
        </w:rPr>
        <w:t xml:space="preserve"> </w:t>
      </w:r>
      <w:r>
        <w:t>wirele</w:t>
      </w:r>
      <w:r>
        <w:rPr>
          <w:spacing w:val="2"/>
        </w:rPr>
        <w:t>s</w:t>
      </w:r>
      <w:r>
        <w:t>s network</w:t>
      </w:r>
      <w:r>
        <w:rPr>
          <w:spacing w:val="3"/>
        </w:rPr>
        <w:t xml:space="preserve"> </w:t>
      </w:r>
      <w:r>
        <w:t>is</w:t>
      </w:r>
      <w:r>
        <w:rPr>
          <w:spacing w:val="6"/>
        </w:rPr>
        <w:t xml:space="preserve"> </w:t>
      </w:r>
      <w:r>
        <w:t>presen</w:t>
      </w:r>
      <w:r>
        <w:rPr>
          <w:spacing w:val="2"/>
        </w:rPr>
        <w:t>t</w:t>
      </w:r>
      <w:r>
        <w:t>ed</w:t>
      </w:r>
      <w:r>
        <w:rPr>
          <w:spacing w:val="3"/>
        </w:rPr>
        <w:t xml:space="preserve"> </w:t>
      </w:r>
      <w:r>
        <w:t>in</w:t>
      </w:r>
      <w:r>
        <w:rPr>
          <w:spacing w:val="8"/>
        </w:rPr>
        <w:t xml:space="preserve"> </w:t>
      </w:r>
      <w:r>
        <w:rPr>
          <w:spacing w:val="-1"/>
        </w:rPr>
        <w:t>[</w:t>
      </w:r>
      <w:r>
        <w:rPr>
          <w:color w:val="0000FF"/>
        </w:rPr>
        <w:t>12</w:t>
      </w:r>
      <w:r>
        <w:rPr>
          <w:color w:val="000000"/>
        </w:rPr>
        <w:t>]. Three</w:t>
      </w:r>
      <w:r>
        <w:rPr>
          <w:color w:val="000000"/>
          <w:spacing w:val="2"/>
        </w:rPr>
        <w:t xml:space="preserve"> </w:t>
      </w:r>
      <w:r>
        <w:rPr>
          <w:color w:val="000000"/>
        </w:rPr>
        <w:t>types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of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load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aware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routing</w:t>
      </w:r>
      <w:r>
        <w:rPr>
          <w:color w:val="000000"/>
          <w:spacing w:val="-5"/>
        </w:rPr>
        <w:t xml:space="preserve"> </w:t>
      </w:r>
      <w:r>
        <w:rPr>
          <w:color w:val="000000"/>
        </w:rPr>
        <w:t>prot</w:t>
      </w:r>
      <w:r>
        <w:rPr>
          <w:color w:val="000000"/>
          <w:spacing w:val="2"/>
        </w:rPr>
        <w:t>o</w:t>
      </w:r>
      <w:r>
        <w:rPr>
          <w:color w:val="000000"/>
        </w:rPr>
        <w:t>col</w:t>
      </w:r>
      <w:r>
        <w:rPr>
          <w:color w:val="000000"/>
          <w:spacing w:val="-4"/>
        </w:rPr>
        <w:t xml:space="preserve"> </w:t>
      </w:r>
      <w:r>
        <w:rPr>
          <w:color w:val="000000"/>
        </w:rPr>
        <w:t>are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delay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lastRenderedPageBreak/>
        <w:t>base</w:t>
      </w:r>
      <w:r>
        <w:rPr>
          <w:color w:val="000000"/>
          <w:spacing w:val="2"/>
        </w:rPr>
        <w:t>d</w:t>
      </w:r>
      <w:r>
        <w:rPr>
          <w:color w:val="000000"/>
        </w:rPr>
        <w:t>, traffic based</w:t>
      </w:r>
      <w:r>
        <w:rPr>
          <w:color w:val="000000"/>
          <w:spacing w:val="8"/>
        </w:rPr>
        <w:t xml:space="preserve"> </w:t>
      </w:r>
      <w:r>
        <w:rPr>
          <w:color w:val="000000"/>
        </w:rPr>
        <w:t>and</w:t>
      </w:r>
      <w:r>
        <w:rPr>
          <w:color w:val="000000"/>
          <w:spacing w:val="10"/>
        </w:rPr>
        <w:t xml:space="preserve"> </w:t>
      </w:r>
      <w:r>
        <w:rPr>
          <w:color w:val="000000"/>
          <w:spacing w:val="1"/>
        </w:rPr>
        <w:t>h</w:t>
      </w:r>
      <w:r>
        <w:rPr>
          <w:color w:val="000000"/>
        </w:rPr>
        <w:t>ybrid</w:t>
      </w:r>
      <w:r>
        <w:rPr>
          <w:color w:val="000000"/>
          <w:spacing w:val="7"/>
        </w:rPr>
        <w:t xml:space="preserve"> </w:t>
      </w:r>
      <w:r>
        <w:rPr>
          <w:color w:val="000000"/>
        </w:rPr>
        <w:t>based.</w:t>
      </w:r>
      <w:r>
        <w:rPr>
          <w:color w:val="000000"/>
          <w:spacing w:val="9"/>
        </w:rPr>
        <w:t xml:space="preserve"> </w:t>
      </w:r>
      <w:r>
        <w:rPr>
          <w:color w:val="000000"/>
        </w:rPr>
        <w:t>An</w:t>
      </w:r>
      <w:r>
        <w:rPr>
          <w:color w:val="000000"/>
          <w:spacing w:val="10"/>
        </w:rPr>
        <w:t xml:space="preserve"> </w:t>
      </w:r>
      <w:r>
        <w:rPr>
          <w:color w:val="000000"/>
        </w:rPr>
        <w:t>exam</w:t>
      </w:r>
      <w:r>
        <w:rPr>
          <w:color w:val="000000"/>
          <w:spacing w:val="2"/>
        </w:rPr>
        <w:t>p</w:t>
      </w:r>
      <w:r>
        <w:rPr>
          <w:color w:val="000000"/>
        </w:rPr>
        <w:t>le</w:t>
      </w:r>
      <w:r>
        <w:rPr>
          <w:color w:val="000000"/>
          <w:spacing w:val="13"/>
        </w:rPr>
        <w:t xml:space="preserve"> </w:t>
      </w:r>
      <w:r>
        <w:rPr>
          <w:color w:val="000000"/>
        </w:rPr>
        <w:t>protocol</w:t>
      </w:r>
      <w:r>
        <w:rPr>
          <w:color w:val="000000"/>
          <w:spacing w:val="7"/>
        </w:rPr>
        <w:t xml:space="preserve"> </w:t>
      </w:r>
      <w:r>
        <w:rPr>
          <w:color w:val="000000"/>
        </w:rPr>
        <w:t>for</w:t>
      </w:r>
      <w:r>
        <w:rPr>
          <w:color w:val="000000"/>
          <w:spacing w:val="10"/>
        </w:rPr>
        <w:t xml:space="preserve"> </w:t>
      </w:r>
      <w:r>
        <w:rPr>
          <w:color w:val="000000"/>
        </w:rPr>
        <w:t>a delay</w:t>
      </w:r>
      <w:r>
        <w:rPr>
          <w:color w:val="000000"/>
          <w:spacing w:val="11"/>
        </w:rPr>
        <w:t xml:space="preserve"> </w:t>
      </w:r>
      <w:r>
        <w:rPr>
          <w:color w:val="000000"/>
        </w:rPr>
        <w:t>based</w:t>
      </w:r>
      <w:r>
        <w:rPr>
          <w:color w:val="000000"/>
          <w:spacing w:val="6"/>
        </w:rPr>
        <w:t xml:space="preserve"> </w:t>
      </w:r>
      <w:r>
        <w:rPr>
          <w:color w:val="000000"/>
        </w:rPr>
        <w:t>protocol</w:t>
      </w:r>
      <w:r>
        <w:rPr>
          <w:color w:val="000000"/>
          <w:spacing w:val="4"/>
        </w:rPr>
        <w:t xml:space="preserve"> </w:t>
      </w:r>
      <w:r>
        <w:rPr>
          <w:color w:val="000000"/>
        </w:rPr>
        <w:t>is</w:t>
      </w:r>
      <w:r>
        <w:rPr>
          <w:color w:val="000000"/>
          <w:spacing w:val="9"/>
        </w:rPr>
        <w:t xml:space="preserve"> </w:t>
      </w:r>
      <w:r>
        <w:rPr>
          <w:color w:val="000000"/>
        </w:rPr>
        <w:t>Load</w:t>
      </w:r>
      <w:r>
        <w:rPr>
          <w:color w:val="000000"/>
          <w:spacing w:val="10"/>
        </w:rPr>
        <w:t xml:space="preserve"> </w:t>
      </w:r>
      <w:r>
        <w:rPr>
          <w:color w:val="000000"/>
        </w:rPr>
        <w:t>Awa</w:t>
      </w:r>
      <w:r>
        <w:rPr>
          <w:color w:val="000000"/>
          <w:spacing w:val="2"/>
        </w:rPr>
        <w:t>r</w:t>
      </w:r>
      <w:r>
        <w:rPr>
          <w:color w:val="000000"/>
        </w:rPr>
        <w:t>e</w:t>
      </w:r>
      <w:r>
        <w:rPr>
          <w:color w:val="000000"/>
          <w:spacing w:val="5"/>
        </w:rPr>
        <w:t xml:space="preserve"> </w:t>
      </w:r>
      <w:r>
        <w:rPr>
          <w:color w:val="000000"/>
        </w:rPr>
        <w:t>On-D</w:t>
      </w:r>
      <w:r>
        <w:rPr>
          <w:color w:val="000000"/>
          <w:spacing w:val="2"/>
        </w:rPr>
        <w:t>e</w:t>
      </w:r>
      <w:r>
        <w:rPr>
          <w:color w:val="000000"/>
        </w:rPr>
        <w:t>mand Ro</w:t>
      </w:r>
      <w:r>
        <w:rPr>
          <w:color w:val="000000"/>
          <w:spacing w:val="1"/>
        </w:rPr>
        <w:t>u</w:t>
      </w:r>
      <w:r>
        <w:rPr>
          <w:color w:val="000000"/>
        </w:rPr>
        <w:t>ting (LAOR</w:t>
      </w:r>
      <w:r>
        <w:rPr>
          <w:color w:val="000000"/>
          <w:spacing w:val="2"/>
        </w:rPr>
        <w:t>)</w:t>
      </w:r>
      <w:r>
        <w:rPr>
          <w:color w:val="000000"/>
        </w:rPr>
        <w:t>.</w:t>
      </w:r>
      <w:r>
        <w:rPr>
          <w:color w:val="000000"/>
          <w:spacing w:val="-6"/>
        </w:rPr>
        <w:t xml:space="preserve"> </w:t>
      </w:r>
      <w:r>
        <w:rPr>
          <w:color w:val="000000"/>
        </w:rPr>
        <w:t>Assoc</w:t>
      </w:r>
      <w:r>
        <w:rPr>
          <w:color w:val="000000"/>
          <w:spacing w:val="2"/>
        </w:rPr>
        <w:t>i</w:t>
      </w:r>
      <w:r>
        <w:rPr>
          <w:color w:val="000000"/>
        </w:rPr>
        <w:t>ativity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Based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Routi</w:t>
      </w:r>
      <w:r>
        <w:rPr>
          <w:color w:val="000000"/>
          <w:spacing w:val="2"/>
        </w:rPr>
        <w:t>n</w:t>
      </w:r>
      <w:r>
        <w:rPr>
          <w:color w:val="000000"/>
        </w:rPr>
        <w:t>g</w:t>
      </w:r>
      <w:r>
        <w:rPr>
          <w:color w:val="000000"/>
          <w:spacing w:val="-5"/>
        </w:rPr>
        <w:t xml:space="preserve"> </w:t>
      </w:r>
      <w:r>
        <w:rPr>
          <w:color w:val="000000"/>
        </w:rPr>
        <w:t>(ABR)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and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the</w:t>
      </w:r>
      <w:r>
        <w:rPr>
          <w:color w:val="000000"/>
          <w:spacing w:val="2"/>
        </w:rPr>
        <w:t xml:space="preserve"> </w:t>
      </w:r>
      <w:r>
        <w:rPr>
          <w:color w:val="000000"/>
        </w:rPr>
        <w:t>Load Bala</w:t>
      </w:r>
      <w:r>
        <w:rPr>
          <w:color w:val="000000"/>
          <w:spacing w:val="2"/>
        </w:rPr>
        <w:t>n</w:t>
      </w:r>
      <w:r>
        <w:rPr>
          <w:color w:val="000000"/>
        </w:rPr>
        <w:t>ced</w:t>
      </w:r>
      <w:r>
        <w:rPr>
          <w:color w:val="000000"/>
          <w:spacing w:val="6"/>
        </w:rPr>
        <w:t xml:space="preserve"> </w:t>
      </w:r>
      <w:r>
        <w:rPr>
          <w:color w:val="000000"/>
        </w:rPr>
        <w:t>Adh</w:t>
      </w:r>
      <w:r>
        <w:rPr>
          <w:color w:val="000000"/>
          <w:spacing w:val="1"/>
        </w:rPr>
        <w:t>o</w:t>
      </w:r>
      <w:r>
        <w:rPr>
          <w:color w:val="000000"/>
        </w:rPr>
        <w:t>c</w:t>
      </w:r>
      <w:r>
        <w:rPr>
          <w:color w:val="000000"/>
          <w:spacing w:val="2"/>
        </w:rPr>
        <w:t xml:space="preserve"> </w:t>
      </w:r>
      <w:r>
        <w:rPr>
          <w:color w:val="000000"/>
        </w:rPr>
        <w:t>Routing (L</w:t>
      </w:r>
      <w:r>
        <w:rPr>
          <w:color w:val="000000"/>
          <w:spacing w:val="2"/>
        </w:rPr>
        <w:t>B</w:t>
      </w:r>
      <w:r>
        <w:rPr>
          <w:color w:val="000000"/>
        </w:rPr>
        <w:t>AR) co</w:t>
      </w:r>
      <w:r>
        <w:rPr>
          <w:color w:val="000000"/>
          <w:spacing w:val="2"/>
        </w:rPr>
        <w:t>m</w:t>
      </w:r>
      <w:r>
        <w:rPr>
          <w:color w:val="000000"/>
        </w:rPr>
        <w:t>es</w:t>
      </w:r>
      <w:r>
        <w:rPr>
          <w:color w:val="000000"/>
          <w:spacing w:val="5"/>
        </w:rPr>
        <w:t xml:space="preserve"> </w:t>
      </w:r>
      <w:r>
        <w:rPr>
          <w:color w:val="000000"/>
        </w:rPr>
        <w:t>under</w:t>
      </w:r>
      <w:r>
        <w:rPr>
          <w:color w:val="000000"/>
          <w:spacing w:val="2"/>
        </w:rPr>
        <w:t xml:space="preserve"> </w:t>
      </w:r>
      <w:r>
        <w:rPr>
          <w:color w:val="000000"/>
        </w:rPr>
        <w:t>traffic based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ca</w:t>
      </w:r>
      <w:r>
        <w:rPr>
          <w:color w:val="000000"/>
          <w:spacing w:val="2"/>
        </w:rPr>
        <w:t>t</w:t>
      </w:r>
      <w:r>
        <w:rPr>
          <w:color w:val="000000"/>
        </w:rPr>
        <w:t>egory. Load</w:t>
      </w:r>
      <w:r>
        <w:rPr>
          <w:color w:val="000000"/>
          <w:spacing w:val="5"/>
        </w:rPr>
        <w:t xml:space="preserve"> </w:t>
      </w:r>
      <w:r>
        <w:rPr>
          <w:color w:val="000000"/>
        </w:rPr>
        <w:t>balancing</w:t>
      </w:r>
      <w:r>
        <w:rPr>
          <w:color w:val="000000"/>
          <w:spacing w:val="6"/>
        </w:rPr>
        <w:t xml:space="preserve"> </w:t>
      </w:r>
      <w:r>
        <w:rPr>
          <w:color w:val="000000"/>
        </w:rPr>
        <w:t>in</w:t>
      </w:r>
      <w:r>
        <w:rPr>
          <w:color w:val="000000"/>
          <w:spacing w:val="4"/>
        </w:rPr>
        <w:t xml:space="preserve"> </w:t>
      </w:r>
      <w:r>
        <w:rPr>
          <w:color w:val="000000"/>
        </w:rPr>
        <w:t>hybrid based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pro</w:t>
      </w:r>
      <w:r>
        <w:rPr>
          <w:color w:val="000000"/>
          <w:spacing w:val="2"/>
        </w:rPr>
        <w:t>t</w:t>
      </w:r>
      <w:r>
        <w:rPr>
          <w:color w:val="000000"/>
        </w:rPr>
        <w:t>ocols combin</w:t>
      </w:r>
      <w:r>
        <w:rPr>
          <w:color w:val="000000"/>
          <w:spacing w:val="2"/>
        </w:rPr>
        <w:t>e</w:t>
      </w:r>
      <w:r>
        <w:rPr>
          <w:color w:val="000000"/>
        </w:rPr>
        <w:t>s</w:t>
      </w:r>
      <w:r>
        <w:rPr>
          <w:color w:val="000000"/>
          <w:spacing w:val="46"/>
        </w:rPr>
        <w:t xml:space="preserve"> </w:t>
      </w:r>
      <w:r>
        <w:rPr>
          <w:color w:val="000000"/>
        </w:rPr>
        <w:t>the  features  of</w:t>
      </w:r>
      <w:r>
        <w:rPr>
          <w:color w:val="000000"/>
          <w:spacing w:val="46"/>
        </w:rPr>
        <w:t xml:space="preserve"> </w:t>
      </w:r>
      <w:r>
        <w:rPr>
          <w:color w:val="000000"/>
        </w:rPr>
        <w:t>delay  based</w:t>
      </w:r>
      <w:r>
        <w:rPr>
          <w:color w:val="000000"/>
          <w:spacing w:val="44"/>
        </w:rPr>
        <w:t xml:space="preserve"> </w:t>
      </w:r>
      <w:r>
        <w:rPr>
          <w:color w:val="000000"/>
        </w:rPr>
        <w:t>and</w:t>
      </w:r>
      <w:r>
        <w:rPr>
          <w:color w:val="000000"/>
          <w:spacing w:val="46"/>
        </w:rPr>
        <w:t xml:space="preserve"> </w:t>
      </w:r>
      <w:r>
        <w:rPr>
          <w:color w:val="000000"/>
        </w:rPr>
        <w:t>traffic</w:t>
      </w:r>
      <w:r>
        <w:rPr>
          <w:color w:val="000000"/>
          <w:spacing w:val="34"/>
        </w:rPr>
        <w:t xml:space="preserve"> </w:t>
      </w:r>
      <w:r>
        <w:rPr>
          <w:color w:val="000000"/>
        </w:rPr>
        <w:t>base</w:t>
      </w:r>
      <w:r>
        <w:rPr>
          <w:color w:val="000000"/>
          <w:spacing w:val="2"/>
        </w:rPr>
        <w:t>d</w:t>
      </w:r>
      <w:r>
        <w:rPr>
          <w:color w:val="000000"/>
        </w:rPr>
        <w:t>. Load</w:t>
      </w:r>
      <w:r>
        <w:rPr>
          <w:color w:val="000000"/>
          <w:spacing w:val="6"/>
        </w:rPr>
        <w:t xml:space="preserve"> </w:t>
      </w:r>
      <w:r>
        <w:rPr>
          <w:color w:val="000000"/>
        </w:rPr>
        <w:t>balancing</w:t>
      </w:r>
      <w:r>
        <w:rPr>
          <w:color w:val="000000"/>
          <w:spacing w:val="7"/>
        </w:rPr>
        <w:t xml:space="preserve"> </w:t>
      </w:r>
      <w:r>
        <w:rPr>
          <w:color w:val="000000"/>
        </w:rPr>
        <w:t>betwe</w:t>
      </w:r>
      <w:r>
        <w:rPr>
          <w:color w:val="000000"/>
          <w:spacing w:val="2"/>
        </w:rPr>
        <w:t>e</w:t>
      </w:r>
      <w:r>
        <w:rPr>
          <w:color w:val="000000"/>
        </w:rPr>
        <w:t>n</w:t>
      </w:r>
      <w:r>
        <w:rPr>
          <w:color w:val="000000"/>
          <w:spacing w:val="3"/>
        </w:rPr>
        <w:t xml:space="preserve"> </w:t>
      </w:r>
      <w:r>
        <w:rPr>
          <w:color w:val="000000"/>
        </w:rPr>
        <w:t>intra</w:t>
      </w:r>
      <w:r>
        <w:rPr>
          <w:color w:val="000000"/>
          <w:spacing w:val="6"/>
        </w:rPr>
        <w:t xml:space="preserve"> </w:t>
      </w:r>
      <w:r>
        <w:rPr>
          <w:color w:val="000000"/>
        </w:rPr>
        <w:t>and</w:t>
      </w:r>
      <w:r>
        <w:rPr>
          <w:color w:val="000000"/>
          <w:spacing w:val="3"/>
        </w:rPr>
        <w:t xml:space="preserve"> </w:t>
      </w:r>
      <w:r>
        <w:rPr>
          <w:color w:val="000000"/>
        </w:rPr>
        <w:t>inter</w:t>
      </w:r>
      <w:r>
        <w:rPr>
          <w:color w:val="000000"/>
          <w:spacing w:val="6"/>
        </w:rPr>
        <w:t xml:space="preserve"> </w:t>
      </w:r>
      <w:r>
        <w:rPr>
          <w:color w:val="000000"/>
        </w:rPr>
        <w:t>MANET is</w:t>
      </w:r>
      <w:r>
        <w:rPr>
          <w:color w:val="000000"/>
          <w:spacing w:val="4"/>
        </w:rPr>
        <w:t xml:space="preserve"> </w:t>
      </w:r>
      <w:r>
        <w:rPr>
          <w:color w:val="000000"/>
        </w:rPr>
        <w:t>pro- vided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by</w:t>
      </w:r>
      <w:r>
        <w:rPr>
          <w:color w:val="000000"/>
          <w:spacing w:val="3"/>
        </w:rPr>
        <w:t xml:space="preserve"> </w:t>
      </w:r>
      <w:r>
        <w:rPr>
          <w:color w:val="000000"/>
        </w:rPr>
        <w:t>hybrid metric</w:t>
      </w:r>
      <w:r>
        <w:rPr>
          <w:color w:val="000000"/>
          <w:spacing w:val="6"/>
        </w:rPr>
        <w:t xml:space="preserve"> </w:t>
      </w:r>
      <w:r>
        <w:rPr>
          <w:color w:val="000000"/>
          <w:spacing w:val="-1"/>
        </w:rPr>
        <w:t>[</w:t>
      </w:r>
      <w:r>
        <w:rPr>
          <w:color w:val="0000FF"/>
        </w:rPr>
        <w:t>13</w:t>
      </w:r>
      <w:r>
        <w:rPr>
          <w:color w:val="000000"/>
        </w:rPr>
        <w:t>]</w:t>
      </w:r>
      <w:r>
        <w:rPr>
          <w:color w:val="000000"/>
          <w:spacing w:val="2"/>
        </w:rPr>
        <w:t xml:space="preserve"> </w:t>
      </w:r>
      <w:r>
        <w:rPr>
          <w:color w:val="000000"/>
        </w:rPr>
        <w:t>in</w:t>
      </w:r>
      <w:r>
        <w:rPr>
          <w:color w:val="000000"/>
          <w:spacing w:val="4"/>
        </w:rPr>
        <w:t xml:space="preserve"> </w:t>
      </w:r>
      <w:r>
        <w:rPr>
          <w:color w:val="000000"/>
        </w:rPr>
        <w:t>which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three</w:t>
      </w:r>
      <w:r>
        <w:rPr>
          <w:color w:val="000000"/>
          <w:spacing w:val="5"/>
        </w:rPr>
        <w:t xml:space="preserve"> </w:t>
      </w:r>
      <w:r>
        <w:rPr>
          <w:color w:val="000000"/>
        </w:rPr>
        <w:t>par</w:t>
      </w:r>
      <w:r>
        <w:rPr>
          <w:color w:val="000000"/>
          <w:spacing w:val="2"/>
        </w:rPr>
        <w:t>a</w:t>
      </w:r>
      <w:r>
        <w:rPr>
          <w:color w:val="000000"/>
        </w:rPr>
        <w:t>meters</w:t>
      </w:r>
      <w:r>
        <w:rPr>
          <w:color w:val="000000"/>
          <w:spacing w:val="6"/>
        </w:rPr>
        <w:t xml:space="preserve"> </w:t>
      </w:r>
      <w:r>
        <w:rPr>
          <w:color w:val="000000"/>
        </w:rPr>
        <w:t>are selected</w:t>
      </w:r>
      <w:r>
        <w:rPr>
          <w:color w:val="000000"/>
          <w:spacing w:val="14"/>
        </w:rPr>
        <w:t xml:space="preserve"> </w:t>
      </w:r>
      <w:r>
        <w:rPr>
          <w:color w:val="000000"/>
        </w:rPr>
        <w:t>for</w:t>
      </w:r>
      <w:r>
        <w:rPr>
          <w:color w:val="000000"/>
          <w:spacing w:val="10"/>
        </w:rPr>
        <w:t xml:space="preserve"> </w:t>
      </w:r>
      <w:r>
        <w:rPr>
          <w:color w:val="000000"/>
        </w:rPr>
        <w:t>hybrid</w:t>
      </w:r>
      <w:r>
        <w:rPr>
          <w:color w:val="000000"/>
          <w:spacing w:val="8"/>
        </w:rPr>
        <w:t xml:space="preserve"> </w:t>
      </w:r>
      <w:r>
        <w:rPr>
          <w:color w:val="000000"/>
        </w:rPr>
        <w:t>metric</w:t>
      </w:r>
      <w:r>
        <w:rPr>
          <w:color w:val="000000"/>
          <w:spacing w:val="2"/>
        </w:rPr>
        <w:t>s</w:t>
      </w:r>
      <w:r>
        <w:rPr>
          <w:color w:val="000000"/>
        </w:rPr>
        <w:t>.</w:t>
      </w:r>
      <w:r>
        <w:rPr>
          <w:color w:val="000000"/>
          <w:spacing w:val="10"/>
        </w:rPr>
        <w:t xml:space="preserve"> </w:t>
      </w:r>
      <w:r>
        <w:rPr>
          <w:color w:val="000000"/>
        </w:rPr>
        <w:t>T</w:t>
      </w:r>
      <w:r>
        <w:rPr>
          <w:color w:val="000000"/>
          <w:spacing w:val="1"/>
        </w:rPr>
        <w:t>h</w:t>
      </w:r>
      <w:r>
        <w:rPr>
          <w:color w:val="000000"/>
        </w:rPr>
        <w:t>e</w:t>
      </w:r>
      <w:r>
        <w:rPr>
          <w:color w:val="000000"/>
          <w:spacing w:val="10"/>
        </w:rPr>
        <w:t xml:space="preserve"> </w:t>
      </w:r>
      <w:r>
        <w:rPr>
          <w:color w:val="000000"/>
        </w:rPr>
        <w:t>first par</w:t>
      </w:r>
      <w:r>
        <w:rPr>
          <w:color w:val="000000"/>
          <w:spacing w:val="2"/>
        </w:rPr>
        <w:t>a</w:t>
      </w:r>
      <w:r>
        <w:rPr>
          <w:color w:val="000000"/>
        </w:rPr>
        <w:t>meter</w:t>
      </w:r>
      <w:r>
        <w:rPr>
          <w:color w:val="000000"/>
          <w:spacing w:val="13"/>
        </w:rPr>
        <w:t xml:space="preserve"> </w:t>
      </w:r>
      <w:r>
        <w:rPr>
          <w:color w:val="000000"/>
        </w:rPr>
        <w:t>is</w:t>
      </w:r>
      <w:r>
        <w:rPr>
          <w:color w:val="000000"/>
          <w:spacing w:val="11"/>
        </w:rPr>
        <w:t xml:space="preserve"> </w:t>
      </w:r>
      <w:r>
        <w:rPr>
          <w:color w:val="000000"/>
        </w:rPr>
        <w:t>shortest hop count betwe</w:t>
      </w:r>
      <w:r>
        <w:rPr>
          <w:color w:val="000000"/>
          <w:spacing w:val="2"/>
        </w:rPr>
        <w:t>e</w:t>
      </w:r>
      <w:r>
        <w:rPr>
          <w:color w:val="000000"/>
        </w:rPr>
        <w:t>n</w:t>
      </w:r>
      <w:r>
        <w:rPr>
          <w:color w:val="000000"/>
          <w:spacing w:val="2"/>
        </w:rPr>
        <w:t xml:space="preserve"> </w:t>
      </w:r>
      <w:r>
        <w:rPr>
          <w:color w:val="000000"/>
        </w:rPr>
        <w:t>SMN and</w:t>
      </w:r>
      <w:r>
        <w:rPr>
          <w:color w:val="000000"/>
          <w:spacing w:val="3"/>
        </w:rPr>
        <w:t xml:space="preserve"> </w:t>
      </w:r>
      <w:r>
        <w:rPr>
          <w:color w:val="000000"/>
        </w:rPr>
        <w:t>IGW node,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the</w:t>
      </w:r>
      <w:r>
        <w:rPr>
          <w:color w:val="000000"/>
          <w:spacing w:val="3"/>
        </w:rPr>
        <w:t xml:space="preserve"> </w:t>
      </w:r>
      <w:r>
        <w:rPr>
          <w:color w:val="000000"/>
        </w:rPr>
        <w:t>seco</w:t>
      </w:r>
      <w:r>
        <w:rPr>
          <w:color w:val="000000"/>
          <w:spacing w:val="2"/>
        </w:rPr>
        <w:t>n</w:t>
      </w:r>
      <w:r>
        <w:rPr>
          <w:color w:val="000000"/>
        </w:rPr>
        <w:t>d param</w:t>
      </w:r>
      <w:r>
        <w:rPr>
          <w:color w:val="000000"/>
          <w:spacing w:val="2"/>
        </w:rPr>
        <w:t>e</w:t>
      </w:r>
      <w:r>
        <w:rPr>
          <w:color w:val="000000"/>
        </w:rPr>
        <w:t>ter</w:t>
      </w:r>
      <w:r>
        <w:rPr>
          <w:color w:val="000000"/>
          <w:spacing w:val="7"/>
        </w:rPr>
        <w:t xml:space="preserve"> </w:t>
      </w:r>
      <w:r>
        <w:rPr>
          <w:color w:val="000000"/>
        </w:rPr>
        <w:t>is</w:t>
      </w:r>
      <w:r>
        <w:rPr>
          <w:color w:val="000000"/>
          <w:spacing w:val="7"/>
        </w:rPr>
        <w:t xml:space="preserve"> </w:t>
      </w:r>
      <w:r>
        <w:rPr>
          <w:color w:val="000000"/>
        </w:rPr>
        <w:t>the</w:t>
      </w:r>
      <w:r>
        <w:rPr>
          <w:color w:val="000000"/>
          <w:spacing w:val="8"/>
        </w:rPr>
        <w:t xml:space="preserve"> </w:t>
      </w:r>
      <w:r>
        <w:rPr>
          <w:color w:val="000000"/>
        </w:rPr>
        <w:t>traffic</w:t>
      </w:r>
      <w:r>
        <w:rPr>
          <w:color w:val="000000"/>
          <w:spacing w:val="-7"/>
        </w:rPr>
        <w:t xml:space="preserve"> </w:t>
      </w:r>
      <w:r>
        <w:rPr>
          <w:color w:val="000000"/>
        </w:rPr>
        <w:t>load</w:t>
      </w:r>
      <w:r>
        <w:rPr>
          <w:color w:val="000000"/>
          <w:spacing w:val="8"/>
        </w:rPr>
        <w:t xml:space="preserve"> </w:t>
      </w:r>
      <w:r>
        <w:rPr>
          <w:color w:val="000000"/>
        </w:rPr>
        <w:t>among</w:t>
      </w:r>
      <w:r>
        <w:rPr>
          <w:color w:val="000000"/>
          <w:spacing w:val="4"/>
        </w:rPr>
        <w:t xml:space="preserve"> </w:t>
      </w:r>
      <w:r>
        <w:rPr>
          <w:color w:val="000000"/>
        </w:rPr>
        <w:t>MANETs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and</w:t>
      </w:r>
      <w:r>
        <w:rPr>
          <w:color w:val="000000"/>
          <w:spacing w:val="5"/>
        </w:rPr>
        <w:t xml:space="preserve"> </w:t>
      </w:r>
      <w:r>
        <w:rPr>
          <w:color w:val="000000"/>
        </w:rPr>
        <w:t>the</w:t>
      </w:r>
      <w:r>
        <w:rPr>
          <w:color w:val="000000"/>
          <w:spacing w:val="8"/>
        </w:rPr>
        <w:t xml:space="preserve"> </w:t>
      </w:r>
      <w:r>
        <w:rPr>
          <w:color w:val="000000"/>
        </w:rPr>
        <w:t>third</w:t>
      </w:r>
    </w:p>
    <w:p w:rsidR="005C5CE4" w:rsidRDefault="00F86469">
      <w:pPr>
        <w:spacing w:before="28" w:line="259" w:lineRule="auto"/>
        <w:ind w:left="15" w:right="86"/>
        <w:jc w:val="both"/>
      </w:pPr>
      <w:r>
        <w:br w:type="column"/>
      </w:r>
      <w:r>
        <w:lastRenderedPageBreak/>
        <w:t>param</w:t>
      </w:r>
      <w:r>
        <w:rPr>
          <w:spacing w:val="2"/>
        </w:rPr>
        <w:t>e</w:t>
      </w:r>
      <w:r>
        <w:t>ter</w:t>
      </w:r>
      <w:r>
        <w:rPr>
          <w:spacing w:val="14"/>
        </w:rPr>
        <w:t xml:space="preserve"> </w:t>
      </w:r>
      <w:r>
        <w:t>is</w:t>
      </w:r>
      <w:r>
        <w:rPr>
          <w:spacing w:val="11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traffic load</w:t>
      </w:r>
      <w:r>
        <w:rPr>
          <w:spacing w:val="14"/>
        </w:rPr>
        <w:t xml:space="preserve"> </w:t>
      </w:r>
      <w:r>
        <w:t>inside</w:t>
      </w:r>
      <w:r>
        <w:rPr>
          <w:spacing w:val="10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M</w:t>
      </w:r>
      <w:r>
        <w:rPr>
          <w:spacing w:val="1"/>
        </w:rPr>
        <w:t>A</w:t>
      </w:r>
      <w:r>
        <w:t>NET</w:t>
      </w:r>
      <w:r>
        <w:rPr>
          <w:spacing w:val="7"/>
        </w:rPr>
        <w:t xml:space="preserve"> </w:t>
      </w:r>
      <w:r>
        <w:t>which</w:t>
      </w:r>
      <w:r>
        <w:rPr>
          <w:spacing w:val="10"/>
        </w:rPr>
        <w:t xml:space="preserve"> </w:t>
      </w:r>
      <w:r>
        <w:t>is associ</w:t>
      </w:r>
      <w:r>
        <w:rPr>
          <w:spacing w:val="2"/>
        </w:rPr>
        <w:t>a</w:t>
      </w:r>
      <w:r>
        <w:t>ted with</w:t>
      </w:r>
      <w:r>
        <w:rPr>
          <w:spacing w:val="2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node</w:t>
      </w:r>
      <w:r>
        <w:rPr>
          <w:spacing w:val="3"/>
        </w:rPr>
        <w:t xml:space="preserve"> </w:t>
      </w:r>
      <w:r>
        <w:t>density</w:t>
      </w:r>
      <w:r>
        <w:rPr>
          <w:spacing w:val="1"/>
        </w:rPr>
        <w:t xml:space="preserve"> </w:t>
      </w:r>
      <w:r>
        <w:t>ava</w:t>
      </w:r>
      <w:r>
        <w:rPr>
          <w:spacing w:val="2"/>
        </w:rPr>
        <w:t>i</w:t>
      </w:r>
      <w:r>
        <w:t>lable</w:t>
      </w:r>
      <w:r>
        <w:rPr>
          <w:spacing w:val="6"/>
        </w:rPr>
        <w:t xml:space="preserve"> </w:t>
      </w:r>
      <w:r>
        <w:t>to</w:t>
      </w:r>
      <w:r>
        <w:rPr>
          <w:spacing w:val="6"/>
        </w:rPr>
        <w:t xml:space="preserve"> </w:t>
      </w:r>
      <w:r>
        <w:t>deliver</w:t>
      </w:r>
      <w:r>
        <w:rPr>
          <w:spacing w:val="8"/>
        </w:rPr>
        <w:t xml:space="preserve"> </w:t>
      </w:r>
      <w:r>
        <w:t>the traffic.</w:t>
      </w:r>
      <w:r>
        <w:rPr>
          <w:spacing w:val="-11"/>
        </w:rPr>
        <w:t xml:space="preserve"> </w:t>
      </w:r>
      <w:r>
        <w:t>In</w:t>
      </w:r>
      <w:r>
        <w:rPr>
          <w:spacing w:val="2"/>
        </w:rPr>
        <w:t xml:space="preserve"> </w:t>
      </w:r>
      <w:r>
        <w:rPr>
          <w:spacing w:val="-1"/>
        </w:rPr>
        <w:t>[</w:t>
      </w:r>
      <w:r>
        <w:rPr>
          <w:color w:val="0000FF"/>
        </w:rPr>
        <w:t>14</w:t>
      </w:r>
      <w:r>
        <w:rPr>
          <w:color w:val="000000"/>
        </w:rPr>
        <w:t>]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the</w:t>
      </w:r>
      <w:r>
        <w:rPr>
          <w:color w:val="000000"/>
          <w:spacing w:val="5"/>
        </w:rPr>
        <w:t xml:space="preserve"> </w:t>
      </w:r>
      <w:r>
        <w:rPr>
          <w:color w:val="000000"/>
        </w:rPr>
        <w:t>IGW discove</w:t>
      </w:r>
      <w:r>
        <w:rPr>
          <w:color w:val="000000"/>
          <w:spacing w:val="2"/>
        </w:rPr>
        <w:t>r</w:t>
      </w:r>
      <w:r>
        <w:rPr>
          <w:color w:val="000000"/>
        </w:rPr>
        <w:t>y</w:t>
      </w:r>
      <w:r>
        <w:rPr>
          <w:color w:val="000000"/>
          <w:spacing w:val="-5"/>
        </w:rPr>
        <w:t xml:space="preserve"> </w:t>
      </w:r>
      <w:r>
        <w:rPr>
          <w:color w:val="000000"/>
        </w:rPr>
        <w:t>appr</w:t>
      </w:r>
      <w:r>
        <w:rPr>
          <w:color w:val="000000"/>
          <w:spacing w:val="2"/>
        </w:rPr>
        <w:t>o</w:t>
      </w:r>
      <w:r>
        <w:rPr>
          <w:color w:val="000000"/>
        </w:rPr>
        <w:t>ach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is</w:t>
      </w:r>
      <w:r>
        <w:rPr>
          <w:color w:val="000000"/>
          <w:spacing w:val="3"/>
        </w:rPr>
        <w:t xml:space="preserve"> </w:t>
      </w:r>
      <w:r>
        <w:rPr>
          <w:color w:val="000000"/>
        </w:rPr>
        <w:t>propo</w:t>
      </w:r>
      <w:r>
        <w:rPr>
          <w:color w:val="000000"/>
          <w:spacing w:val="2"/>
        </w:rPr>
        <w:t>s</w:t>
      </w:r>
      <w:r>
        <w:rPr>
          <w:color w:val="000000"/>
        </w:rPr>
        <w:t>ed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for a</w:t>
      </w:r>
      <w:r>
        <w:rPr>
          <w:color w:val="000000"/>
          <w:spacing w:val="5"/>
        </w:rPr>
        <w:t xml:space="preserve"> </w:t>
      </w:r>
      <w:r>
        <w:rPr>
          <w:color w:val="000000"/>
        </w:rPr>
        <w:t>real</w:t>
      </w:r>
      <w:r>
        <w:rPr>
          <w:color w:val="000000"/>
          <w:spacing w:val="4"/>
        </w:rPr>
        <w:t xml:space="preserve"> </w:t>
      </w:r>
      <w:r>
        <w:rPr>
          <w:color w:val="000000"/>
        </w:rPr>
        <w:t>time</w:t>
      </w:r>
      <w:r>
        <w:rPr>
          <w:color w:val="000000"/>
          <w:spacing w:val="5"/>
        </w:rPr>
        <w:t xml:space="preserve"> </w:t>
      </w:r>
      <w:r>
        <w:rPr>
          <w:color w:val="000000"/>
        </w:rPr>
        <w:t>app</w:t>
      </w:r>
      <w:r>
        <w:rPr>
          <w:color w:val="000000"/>
          <w:spacing w:val="2"/>
        </w:rPr>
        <w:t>l</w:t>
      </w:r>
      <w:r>
        <w:rPr>
          <w:color w:val="000000"/>
        </w:rPr>
        <w:t>ication.</w:t>
      </w:r>
      <w:r>
        <w:rPr>
          <w:color w:val="000000"/>
          <w:spacing w:val="6"/>
        </w:rPr>
        <w:t xml:space="preserve"> </w:t>
      </w:r>
      <w:r>
        <w:rPr>
          <w:color w:val="000000"/>
        </w:rPr>
        <w:t>When a</w:t>
      </w:r>
      <w:r>
        <w:rPr>
          <w:color w:val="000000"/>
          <w:spacing w:val="5"/>
        </w:rPr>
        <w:t xml:space="preserve"> </w:t>
      </w:r>
      <w:r>
        <w:rPr>
          <w:color w:val="000000"/>
        </w:rPr>
        <w:t>mobi</w:t>
      </w:r>
      <w:r>
        <w:rPr>
          <w:color w:val="000000"/>
          <w:spacing w:val="1"/>
        </w:rPr>
        <w:t>l</w:t>
      </w:r>
      <w:r>
        <w:rPr>
          <w:color w:val="000000"/>
        </w:rPr>
        <w:t>e</w:t>
      </w:r>
      <w:r>
        <w:rPr>
          <w:color w:val="000000"/>
          <w:spacing w:val="4"/>
        </w:rPr>
        <w:t xml:space="preserve"> </w:t>
      </w:r>
      <w:r>
        <w:rPr>
          <w:color w:val="000000"/>
        </w:rPr>
        <w:t>node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wants to forwa</w:t>
      </w:r>
      <w:r>
        <w:rPr>
          <w:color w:val="000000"/>
          <w:spacing w:val="2"/>
        </w:rPr>
        <w:t>r</w:t>
      </w:r>
      <w:r>
        <w:rPr>
          <w:color w:val="000000"/>
        </w:rPr>
        <w:t>d</w:t>
      </w:r>
      <w:r>
        <w:rPr>
          <w:color w:val="000000"/>
          <w:spacing w:val="6"/>
        </w:rPr>
        <w:t xml:space="preserve"> </w:t>
      </w:r>
      <w:r>
        <w:rPr>
          <w:color w:val="000000"/>
        </w:rPr>
        <w:t>real</w:t>
      </w:r>
      <w:r>
        <w:rPr>
          <w:color w:val="000000"/>
          <w:spacing w:val="15"/>
        </w:rPr>
        <w:t xml:space="preserve"> </w:t>
      </w:r>
      <w:r>
        <w:rPr>
          <w:color w:val="000000"/>
        </w:rPr>
        <w:t>time</w:t>
      </w:r>
      <w:r>
        <w:rPr>
          <w:color w:val="000000"/>
          <w:spacing w:val="15"/>
        </w:rPr>
        <w:t xml:space="preserve"> </w:t>
      </w:r>
      <w:r>
        <w:rPr>
          <w:color w:val="000000"/>
        </w:rPr>
        <w:t>traffic to</w:t>
      </w:r>
      <w:r>
        <w:rPr>
          <w:color w:val="000000"/>
          <w:spacing w:val="14"/>
        </w:rPr>
        <w:t xml:space="preserve"> </w:t>
      </w:r>
      <w:r>
        <w:rPr>
          <w:color w:val="000000"/>
        </w:rPr>
        <w:t>the</w:t>
      </w:r>
      <w:r>
        <w:rPr>
          <w:color w:val="000000"/>
          <w:spacing w:val="15"/>
        </w:rPr>
        <w:t xml:space="preserve"> </w:t>
      </w:r>
      <w:r>
        <w:rPr>
          <w:color w:val="000000"/>
        </w:rPr>
        <w:t>fixed</w:t>
      </w:r>
      <w:r>
        <w:rPr>
          <w:color w:val="000000"/>
          <w:spacing w:val="2"/>
        </w:rPr>
        <w:t xml:space="preserve"> </w:t>
      </w:r>
      <w:r>
        <w:rPr>
          <w:color w:val="000000"/>
        </w:rPr>
        <w:t>host</w:t>
      </w:r>
      <w:r>
        <w:rPr>
          <w:color w:val="000000"/>
          <w:spacing w:val="11"/>
        </w:rPr>
        <w:t xml:space="preserve"> </w:t>
      </w:r>
      <w:r>
        <w:rPr>
          <w:color w:val="000000"/>
        </w:rPr>
        <w:t>and</w:t>
      </w:r>
      <w:r>
        <w:rPr>
          <w:color w:val="000000"/>
          <w:spacing w:val="11"/>
        </w:rPr>
        <w:t xml:space="preserve"> </w:t>
      </w:r>
      <w:r>
        <w:rPr>
          <w:color w:val="000000"/>
        </w:rPr>
        <w:t>if</w:t>
      </w:r>
      <w:r>
        <w:rPr>
          <w:color w:val="000000"/>
          <w:spacing w:val="14"/>
        </w:rPr>
        <w:t xml:space="preserve"> </w:t>
      </w:r>
      <w:r>
        <w:rPr>
          <w:color w:val="000000"/>
        </w:rPr>
        <w:t>it</w:t>
      </w:r>
      <w:r>
        <w:rPr>
          <w:color w:val="000000"/>
          <w:spacing w:val="15"/>
        </w:rPr>
        <w:t xml:space="preserve"> </w:t>
      </w:r>
      <w:r>
        <w:rPr>
          <w:color w:val="000000"/>
        </w:rPr>
        <w:t>is</w:t>
      </w:r>
      <w:r>
        <w:rPr>
          <w:color w:val="000000"/>
          <w:spacing w:val="12"/>
        </w:rPr>
        <w:t xml:space="preserve"> </w:t>
      </w:r>
      <w:r>
        <w:rPr>
          <w:color w:val="000000"/>
        </w:rPr>
        <w:t>not suppli</w:t>
      </w:r>
      <w:r>
        <w:rPr>
          <w:color w:val="000000"/>
          <w:spacing w:val="2"/>
        </w:rPr>
        <w:t>e</w:t>
      </w:r>
      <w:r>
        <w:rPr>
          <w:color w:val="000000"/>
        </w:rPr>
        <w:t>d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in</w:t>
      </w:r>
      <w:r>
        <w:rPr>
          <w:color w:val="000000"/>
          <w:spacing w:val="9"/>
        </w:rPr>
        <w:t xml:space="preserve"> </w:t>
      </w:r>
      <w:r>
        <w:rPr>
          <w:color w:val="000000"/>
        </w:rPr>
        <w:t>a</w:t>
      </w:r>
      <w:r>
        <w:rPr>
          <w:color w:val="000000"/>
          <w:spacing w:val="8"/>
        </w:rPr>
        <w:t xml:space="preserve"> </w:t>
      </w:r>
      <w:r>
        <w:rPr>
          <w:color w:val="000000"/>
        </w:rPr>
        <w:t>spec</w:t>
      </w:r>
      <w:r>
        <w:rPr>
          <w:color w:val="000000"/>
          <w:spacing w:val="2"/>
        </w:rPr>
        <w:t>i</w:t>
      </w:r>
      <w:r>
        <w:rPr>
          <w:color w:val="000000"/>
        </w:rPr>
        <w:t>fied</w:t>
      </w:r>
      <w:r>
        <w:rPr>
          <w:color w:val="000000"/>
          <w:spacing w:val="-4"/>
        </w:rPr>
        <w:t xml:space="preserve"> </w:t>
      </w:r>
      <w:r>
        <w:rPr>
          <w:color w:val="000000"/>
        </w:rPr>
        <w:t>time</w:t>
      </w:r>
      <w:r>
        <w:rPr>
          <w:color w:val="000000"/>
          <w:spacing w:val="9"/>
        </w:rPr>
        <w:t xml:space="preserve"> </w:t>
      </w:r>
      <w:r>
        <w:rPr>
          <w:color w:val="000000"/>
        </w:rPr>
        <w:t>interval,</w:t>
      </w:r>
      <w:r>
        <w:rPr>
          <w:color w:val="000000"/>
          <w:spacing w:val="10"/>
        </w:rPr>
        <w:t xml:space="preserve"> </w:t>
      </w:r>
      <w:r>
        <w:rPr>
          <w:color w:val="000000"/>
        </w:rPr>
        <w:t>the</w:t>
      </w:r>
      <w:r>
        <w:rPr>
          <w:color w:val="000000"/>
          <w:spacing w:val="9"/>
        </w:rPr>
        <w:t xml:space="preserve"> </w:t>
      </w:r>
      <w:r>
        <w:rPr>
          <w:color w:val="000000"/>
        </w:rPr>
        <w:t>fixed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host</w:t>
      </w:r>
      <w:r>
        <w:rPr>
          <w:color w:val="000000"/>
          <w:spacing w:val="5"/>
        </w:rPr>
        <w:t xml:space="preserve"> </w:t>
      </w:r>
      <w:r>
        <w:rPr>
          <w:color w:val="000000"/>
        </w:rPr>
        <w:t>di</w:t>
      </w:r>
      <w:r>
        <w:rPr>
          <w:color w:val="000000"/>
          <w:spacing w:val="1"/>
        </w:rPr>
        <w:t>r</w:t>
      </w:r>
      <w:r>
        <w:rPr>
          <w:color w:val="000000"/>
        </w:rPr>
        <w:t>ect</w:t>
      </w:r>
      <w:r>
        <w:rPr>
          <w:color w:val="000000"/>
          <w:spacing w:val="6"/>
        </w:rPr>
        <w:t xml:space="preserve"> </w:t>
      </w:r>
      <w:r>
        <w:rPr>
          <w:color w:val="000000"/>
        </w:rPr>
        <w:t>a QoSL</w:t>
      </w:r>
      <w:r>
        <w:rPr>
          <w:color w:val="000000"/>
          <w:spacing w:val="2"/>
        </w:rPr>
        <w:t>O</w:t>
      </w:r>
      <w:r>
        <w:rPr>
          <w:color w:val="000000"/>
        </w:rPr>
        <w:t>ST</w:t>
      </w:r>
      <w:r>
        <w:rPr>
          <w:color w:val="000000"/>
          <w:spacing w:val="3"/>
        </w:rPr>
        <w:t xml:space="preserve"> </w:t>
      </w:r>
      <w:r>
        <w:rPr>
          <w:color w:val="000000"/>
        </w:rPr>
        <w:t>message</w:t>
      </w:r>
      <w:r>
        <w:rPr>
          <w:color w:val="000000"/>
          <w:spacing w:val="6"/>
        </w:rPr>
        <w:t xml:space="preserve"> </w:t>
      </w:r>
      <w:r>
        <w:rPr>
          <w:color w:val="000000"/>
        </w:rPr>
        <w:t>to</w:t>
      </w:r>
      <w:r>
        <w:rPr>
          <w:color w:val="000000"/>
          <w:spacing w:val="10"/>
        </w:rPr>
        <w:t xml:space="preserve"> </w:t>
      </w:r>
      <w:r>
        <w:rPr>
          <w:color w:val="000000"/>
        </w:rPr>
        <w:t>the</w:t>
      </w:r>
      <w:r>
        <w:rPr>
          <w:color w:val="000000"/>
          <w:spacing w:val="11"/>
        </w:rPr>
        <w:t xml:space="preserve"> </w:t>
      </w:r>
      <w:r>
        <w:rPr>
          <w:color w:val="000000"/>
        </w:rPr>
        <w:t>SM</w:t>
      </w:r>
      <w:r>
        <w:rPr>
          <w:color w:val="000000"/>
          <w:spacing w:val="1"/>
        </w:rPr>
        <w:t>N</w:t>
      </w:r>
      <w:r>
        <w:rPr>
          <w:color w:val="000000"/>
        </w:rPr>
        <w:t>.</w:t>
      </w:r>
      <w:r>
        <w:rPr>
          <w:color w:val="000000"/>
          <w:spacing w:val="5"/>
        </w:rPr>
        <w:t xml:space="preserve"> </w:t>
      </w:r>
      <w:r>
        <w:rPr>
          <w:color w:val="000000"/>
        </w:rPr>
        <w:t>A</w:t>
      </w:r>
      <w:r>
        <w:rPr>
          <w:color w:val="000000"/>
          <w:spacing w:val="1"/>
        </w:rPr>
        <w:t>f</w:t>
      </w:r>
      <w:r>
        <w:rPr>
          <w:color w:val="000000"/>
        </w:rPr>
        <w:t>ter</w:t>
      </w:r>
      <w:r>
        <w:rPr>
          <w:color w:val="000000"/>
          <w:spacing w:val="8"/>
        </w:rPr>
        <w:t xml:space="preserve"> </w:t>
      </w:r>
      <w:r>
        <w:rPr>
          <w:color w:val="000000"/>
        </w:rPr>
        <w:t>a</w:t>
      </w:r>
      <w:r>
        <w:rPr>
          <w:color w:val="000000"/>
          <w:spacing w:val="11"/>
        </w:rPr>
        <w:t xml:space="preserve"> </w:t>
      </w:r>
      <w:r>
        <w:rPr>
          <w:color w:val="000000"/>
        </w:rPr>
        <w:t>fixed interval</w:t>
      </w:r>
      <w:r>
        <w:rPr>
          <w:color w:val="000000"/>
          <w:spacing w:val="11"/>
        </w:rPr>
        <w:t xml:space="preserve"> </w:t>
      </w:r>
      <w:r>
        <w:rPr>
          <w:color w:val="000000"/>
        </w:rPr>
        <w:t>of time</w:t>
      </w:r>
      <w:r>
        <w:rPr>
          <w:color w:val="000000"/>
          <w:spacing w:val="3"/>
        </w:rPr>
        <w:t xml:space="preserve"> </w:t>
      </w:r>
      <w:r>
        <w:rPr>
          <w:color w:val="000000"/>
        </w:rPr>
        <w:t>each</w:t>
      </w:r>
      <w:r>
        <w:rPr>
          <w:color w:val="000000"/>
          <w:spacing w:val="4"/>
        </w:rPr>
        <w:t xml:space="preserve"> </w:t>
      </w:r>
      <w:r>
        <w:rPr>
          <w:color w:val="000000"/>
        </w:rPr>
        <w:t>IGW chec</w:t>
      </w:r>
      <w:r>
        <w:rPr>
          <w:color w:val="000000"/>
          <w:spacing w:val="2"/>
        </w:rPr>
        <w:t>k</w:t>
      </w:r>
      <w:r>
        <w:rPr>
          <w:color w:val="000000"/>
        </w:rPr>
        <w:t>s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if</w:t>
      </w:r>
      <w:r>
        <w:rPr>
          <w:color w:val="000000"/>
          <w:spacing w:val="3"/>
        </w:rPr>
        <w:t xml:space="preserve"> </w:t>
      </w:r>
      <w:r>
        <w:rPr>
          <w:color w:val="000000"/>
        </w:rPr>
        <w:t>it</w:t>
      </w:r>
      <w:r>
        <w:rPr>
          <w:color w:val="000000"/>
          <w:spacing w:val="4"/>
        </w:rPr>
        <w:t xml:space="preserve"> </w:t>
      </w:r>
      <w:r>
        <w:rPr>
          <w:color w:val="000000"/>
        </w:rPr>
        <w:t>has rec</w:t>
      </w:r>
      <w:r>
        <w:rPr>
          <w:color w:val="000000"/>
          <w:spacing w:val="2"/>
        </w:rPr>
        <w:t>e</w:t>
      </w:r>
      <w:r>
        <w:rPr>
          <w:color w:val="000000"/>
        </w:rPr>
        <w:t>ived</w:t>
      </w:r>
      <w:r>
        <w:rPr>
          <w:color w:val="000000"/>
          <w:spacing w:val="3"/>
        </w:rPr>
        <w:t xml:space="preserve"> </w:t>
      </w:r>
      <w:r>
        <w:rPr>
          <w:color w:val="000000"/>
        </w:rPr>
        <w:t>a</w:t>
      </w:r>
      <w:r>
        <w:rPr>
          <w:color w:val="000000"/>
          <w:spacing w:val="3"/>
        </w:rPr>
        <w:t xml:space="preserve"> </w:t>
      </w:r>
      <w:r>
        <w:rPr>
          <w:color w:val="000000"/>
        </w:rPr>
        <w:t>QoSL</w:t>
      </w:r>
      <w:r>
        <w:rPr>
          <w:color w:val="000000"/>
          <w:spacing w:val="2"/>
        </w:rPr>
        <w:t>O</w:t>
      </w:r>
      <w:r>
        <w:rPr>
          <w:color w:val="000000"/>
        </w:rPr>
        <w:t>ST message from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a</w:t>
      </w:r>
      <w:r>
        <w:rPr>
          <w:color w:val="000000"/>
          <w:spacing w:val="5"/>
        </w:rPr>
        <w:t xml:space="preserve"> </w:t>
      </w:r>
      <w:r>
        <w:rPr>
          <w:color w:val="000000"/>
        </w:rPr>
        <w:t>fixed</w:t>
      </w:r>
      <w:r>
        <w:rPr>
          <w:color w:val="000000"/>
          <w:spacing w:val="-7"/>
        </w:rPr>
        <w:t xml:space="preserve"> </w:t>
      </w:r>
      <w:r>
        <w:rPr>
          <w:color w:val="000000"/>
        </w:rPr>
        <w:t>host.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If</w:t>
      </w:r>
      <w:r>
        <w:rPr>
          <w:color w:val="000000"/>
          <w:spacing w:val="5"/>
        </w:rPr>
        <w:t xml:space="preserve"> </w:t>
      </w:r>
      <w:r>
        <w:rPr>
          <w:color w:val="000000"/>
        </w:rPr>
        <w:t>the</w:t>
      </w:r>
      <w:r>
        <w:rPr>
          <w:color w:val="000000"/>
          <w:spacing w:val="5"/>
        </w:rPr>
        <w:t xml:space="preserve"> </w:t>
      </w:r>
      <w:r>
        <w:rPr>
          <w:color w:val="000000"/>
        </w:rPr>
        <w:t>I</w:t>
      </w:r>
      <w:r>
        <w:rPr>
          <w:color w:val="000000"/>
          <w:spacing w:val="1"/>
        </w:rPr>
        <w:t>G</w:t>
      </w:r>
      <w:r>
        <w:rPr>
          <w:color w:val="000000"/>
        </w:rPr>
        <w:t>W</w:t>
      </w:r>
      <w:r>
        <w:rPr>
          <w:color w:val="000000"/>
          <w:spacing w:val="2"/>
        </w:rPr>
        <w:t xml:space="preserve"> </w:t>
      </w:r>
      <w:r>
        <w:rPr>
          <w:color w:val="000000"/>
        </w:rPr>
        <w:t>has</w:t>
      </w:r>
      <w:r>
        <w:rPr>
          <w:color w:val="000000"/>
          <w:spacing w:val="2"/>
        </w:rPr>
        <w:t xml:space="preserve"> </w:t>
      </w:r>
      <w:r>
        <w:rPr>
          <w:color w:val="000000"/>
        </w:rPr>
        <w:t>not</w:t>
      </w:r>
      <w:r>
        <w:rPr>
          <w:color w:val="000000"/>
          <w:spacing w:val="2"/>
        </w:rPr>
        <w:t xml:space="preserve"> </w:t>
      </w:r>
      <w:r>
        <w:rPr>
          <w:color w:val="000000"/>
        </w:rPr>
        <w:t>receiv</w:t>
      </w:r>
      <w:r>
        <w:rPr>
          <w:color w:val="000000"/>
          <w:spacing w:val="2"/>
        </w:rPr>
        <w:t>e</w:t>
      </w:r>
      <w:r>
        <w:rPr>
          <w:color w:val="000000"/>
        </w:rPr>
        <w:t>d</w:t>
      </w:r>
      <w:r>
        <w:rPr>
          <w:color w:val="000000"/>
          <w:spacing w:val="4"/>
        </w:rPr>
        <w:t xml:space="preserve"> </w:t>
      </w:r>
      <w:r>
        <w:rPr>
          <w:color w:val="000000"/>
        </w:rPr>
        <w:t>the messag</w:t>
      </w:r>
      <w:r>
        <w:rPr>
          <w:color w:val="000000"/>
          <w:spacing w:val="2"/>
        </w:rPr>
        <w:t>e</w:t>
      </w:r>
      <w:r>
        <w:rPr>
          <w:color w:val="000000"/>
        </w:rPr>
        <w:t>, then</w:t>
      </w:r>
      <w:r>
        <w:rPr>
          <w:color w:val="000000"/>
          <w:spacing w:val="7"/>
        </w:rPr>
        <w:t xml:space="preserve"> </w:t>
      </w:r>
      <w:r>
        <w:rPr>
          <w:color w:val="000000"/>
        </w:rPr>
        <w:t>only</w:t>
      </w:r>
      <w:r>
        <w:rPr>
          <w:color w:val="000000"/>
          <w:spacing w:val="5"/>
        </w:rPr>
        <w:t xml:space="preserve"> </w:t>
      </w:r>
      <w:r>
        <w:rPr>
          <w:color w:val="000000"/>
        </w:rPr>
        <w:t>it</w:t>
      </w:r>
      <w:r>
        <w:rPr>
          <w:color w:val="000000"/>
          <w:spacing w:val="8"/>
        </w:rPr>
        <w:t xml:space="preserve"> </w:t>
      </w:r>
      <w:r>
        <w:rPr>
          <w:color w:val="000000"/>
        </w:rPr>
        <w:t>sends</w:t>
      </w:r>
      <w:r>
        <w:rPr>
          <w:color w:val="000000"/>
          <w:spacing w:val="4"/>
        </w:rPr>
        <w:t xml:space="preserve"> </w:t>
      </w:r>
      <w:r>
        <w:rPr>
          <w:color w:val="000000"/>
        </w:rPr>
        <w:t>a</w:t>
      </w:r>
      <w:r>
        <w:rPr>
          <w:color w:val="000000"/>
          <w:spacing w:val="8"/>
        </w:rPr>
        <w:t xml:space="preserve"> </w:t>
      </w:r>
      <w:r>
        <w:rPr>
          <w:color w:val="000000"/>
        </w:rPr>
        <w:t>G</w:t>
      </w:r>
      <w:r>
        <w:rPr>
          <w:color w:val="000000"/>
          <w:spacing w:val="2"/>
        </w:rPr>
        <w:t>W</w:t>
      </w:r>
      <w:r>
        <w:rPr>
          <w:color w:val="000000"/>
        </w:rPr>
        <w:t>ADV</w:t>
      </w:r>
      <w:r>
        <w:rPr>
          <w:color w:val="000000"/>
          <w:spacing w:val="2"/>
        </w:rPr>
        <w:t xml:space="preserve"> </w:t>
      </w:r>
      <w:r>
        <w:rPr>
          <w:color w:val="000000"/>
        </w:rPr>
        <w:t>message</w:t>
      </w:r>
      <w:r>
        <w:rPr>
          <w:color w:val="000000"/>
          <w:spacing w:val="3"/>
        </w:rPr>
        <w:t xml:space="preserve"> </w:t>
      </w:r>
      <w:r>
        <w:rPr>
          <w:color w:val="000000"/>
        </w:rPr>
        <w:t>to</w:t>
      </w:r>
      <w:r>
        <w:rPr>
          <w:color w:val="000000"/>
          <w:spacing w:val="8"/>
        </w:rPr>
        <w:t xml:space="preserve"> </w:t>
      </w:r>
      <w:r>
        <w:rPr>
          <w:color w:val="000000"/>
        </w:rPr>
        <w:t>the MANET.</w:t>
      </w:r>
    </w:p>
    <w:p w:rsidR="005C5CE4" w:rsidRDefault="005C5CE4">
      <w:pPr>
        <w:spacing w:before="9" w:line="180" w:lineRule="exact"/>
        <w:rPr>
          <w:sz w:val="19"/>
          <w:szCs w:val="19"/>
        </w:rPr>
      </w:pPr>
    </w:p>
    <w:p w:rsidR="005C5CE4" w:rsidRDefault="005C5CE4">
      <w:pPr>
        <w:spacing w:line="200" w:lineRule="exact"/>
      </w:pPr>
    </w:p>
    <w:p w:rsidR="005C5CE4" w:rsidRDefault="005C5CE4">
      <w:pPr>
        <w:spacing w:line="200" w:lineRule="exact"/>
      </w:pPr>
    </w:p>
    <w:p w:rsidR="005C5CE4" w:rsidRDefault="00F86469">
      <w:pPr>
        <w:spacing w:line="240" w:lineRule="exact"/>
        <w:ind w:left="234" w:right="370" w:hanging="219"/>
        <w:rPr>
          <w:sz w:val="22"/>
          <w:szCs w:val="22"/>
        </w:rPr>
      </w:pPr>
      <w:r>
        <w:rPr>
          <w:sz w:val="22"/>
          <w:szCs w:val="22"/>
        </w:rPr>
        <w:t>4</w:t>
      </w:r>
      <w:r>
        <w:rPr>
          <w:spacing w:val="53"/>
          <w:sz w:val="22"/>
          <w:szCs w:val="22"/>
        </w:rPr>
        <w:t xml:space="preserve"> </w:t>
      </w:r>
      <w:r>
        <w:rPr>
          <w:sz w:val="22"/>
          <w:szCs w:val="22"/>
        </w:rPr>
        <w:t xml:space="preserve">Proposed </w:t>
      </w:r>
      <w:r>
        <w:rPr>
          <w:spacing w:val="20"/>
          <w:sz w:val="22"/>
          <w:szCs w:val="22"/>
        </w:rPr>
        <w:t xml:space="preserve"> </w:t>
      </w:r>
      <w:r>
        <w:rPr>
          <w:sz w:val="22"/>
          <w:szCs w:val="22"/>
        </w:rPr>
        <w:t>QoS</w:t>
      </w:r>
      <w:r>
        <w:rPr>
          <w:spacing w:val="25"/>
          <w:sz w:val="22"/>
          <w:szCs w:val="22"/>
        </w:rPr>
        <w:t xml:space="preserve"> </w:t>
      </w:r>
      <w:r>
        <w:rPr>
          <w:sz w:val="22"/>
          <w:szCs w:val="22"/>
        </w:rPr>
        <w:t>based</w:t>
      </w:r>
      <w:r>
        <w:rPr>
          <w:spacing w:val="48"/>
          <w:sz w:val="22"/>
          <w:szCs w:val="22"/>
        </w:rPr>
        <w:t xml:space="preserve"> </w:t>
      </w:r>
      <w:r>
        <w:rPr>
          <w:sz w:val="22"/>
          <w:szCs w:val="22"/>
        </w:rPr>
        <w:t>gateway</w:t>
      </w:r>
      <w:r>
        <w:rPr>
          <w:spacing w:val="46"/>
          <w:sz w:val="22"/>
          <w:szCs w:val="22"/>
        </w:rPr>
        <w:t xml:space="preserve"> </w:t>
      </w:r>
      <w:r>
        <w:rPr>
          <w:sz w:val="22"/>
          <w:szCs w:val="22"/>
        </w:rPr>
        <w:t>load</w:t>
      </w:r>
      <w:r>
        <w:rPr>
          <w:spacing w:val="40"/>
          <w:sz w:val="22"/>
          <w:szCs w:val="22"/>
        </w:rPr>
        <w:t xml:space="preserve"> </w:t>
      </w:r>
      <w:r>
        <w:rPr>
          <w:w w:val="106"/>
          <w:sz w:val="22"/>
          <w:szCs w:val="22"/>
        </w:rPr>
        <w:t xml:space="preserve">balancing </w:t>
      </w:r>
      <w:r>
        <w:rPr>
          <w:w w:val="103"/>
          <w:sz w:val="22"/>
          <w:szCs w:val="22"/>
        </w:rPr>
        <w:t>scheme</w:t>
      </w:r>
    </w:p>
    <w:p w:rsidR="005C5CE4" w:rsidRDefault="005C5CE4">
      <w:pPr>
        <w:spacing w:before="1" w:line="260" w:lineRule="exact"/>
        <w:rPr>
          <w:sz w:val="26"/>
          <w:szCs w:val="26"/>
        </w:rPr>
      </w:pPr>
    </w:p>
    <w:p w:rsidR="005C5CE4" w:rsidRDefault="00F86469">
      <w:pPr>
        <w:spacing w:line="259" w:lineRule="auto"/>
        <w:ind w:left="15" w:right="86"/>
        <w:jc w:val="both"/>
      </w:pPr>
      <w:r>
        <w:t>This</w:t>
      </w:r>
      <w:r>
        <w:rPr>
          <w:spacing w:val="5"/>
        </w:rPr>
        <w:t xml:space="preserve"> </w:t>
      </w:r>
      <w:r>
        <w:t>paper</w:t>
      </w:r>
      <w:r>
        <w:rPr>
          <w:spacing w:val="4"/>
        </w:rPr>
        <w:t xml:space="preserve"> </w:t>
      </w:r>
      <w:r>
        <w:t>propo</w:t>
      </w:r>
      <w:r>
        <w:rPr>
          <w:spacing w:val="2"/>
        </w:rPr>
        <w:t>s</w:t>
      </w:r>
      <w:r>
        <w:t>es a</w:t>
      </w:r>
      <w:r>
        <w:rPr>
          <w:spacing w:val="7"/>
        </w:rPr>
        <w:t xml:space="preserve"> </w:t>
      </w:r>
      <w:r>
        <w:t>QoS</w:t>
      </w:r>
      <w:r>
        <w:rPr>
          <w:spacing w:val="4"/>
        </w:rPr>
        <w:t xml:space="preserve"> </w:t>
      </w:r>
      <w:r>
        <w:t>based</w:t>
      </w:r>
      <w:r>
        <w:rPr>
          <w:spacing w:val="4"/>
        </w:rPr>
        <w:t xml:space="preserve"> </w:t>
      </w:r>
      <w:r>
        <w:t>load</w:t>
      </w:r>
      <w:r>
        <w:rPr>
          <w:spacing w:val="8"/>
        </w:rPr>
        <w:t xml:space="preserve"> </w:t>
      </w:r>
      <w:r>
        <w:t>balanc</w:t>
      </w:r>
      <w:r>
        <w:rPr>
          <w:spacing w:val="2"/>
        </w:rPr>
        <w:t>i</w:t>
      </w:r>
      <w:r>
        <w:t>ng</w:t>
      </w:r>
      <w:r>
        <w:rPr>
          <w:spacing w:val="5"/>
        </w:rPr>
        <w:t xml:space="preserve"> </w:t>
      </w:r>
      <w:r>
        <w:t>mecha- nism</w:t>
      </w:r>
      <w:r>
        <w:rPr>
          <w:spacing w:val="4"/>
        </w:rPr>
        <w:t xml:space="preserve"> </w:t>
      </w:r>
      <w:r>
        <w:t>among</w:t>
      </w:r>
      <w:r>
        <w:rPr>
          <w:spacing w:val="2"/>
        </w:rPr>
        <w:t xml:space="preserve"> </w:t>
      </w:r>
      <w:r>
        <w:t>gateways when</w:t>
      </w:r>
      <w:r>
        <w:rPr>
          <w:spacing w:val="2"/>
        </w:rPr>
        <w:t xml:space="preserve"> </w:t>
      </w:r>
      <w:r>
        <w:t>MANET is</w:t>
      </w:r>
      <w:r>
        <w:rPr>
          <w:spacing w:val="5"/>
        </w:rPr>
        <w:t xml:space="preserve"> </w:t>
      </w:r>
      <w:r>
        <w:t>connect</w:t>
      </w:r>
      <w:r>
        <w:rPr>
          <w:spacing w:val="2"/>
        </w:rPr>
        <w:t>e</w:t>
      </w:r>
      <w:r>
        <w:t>d</w:t>
      </w:r>
      <w:r>
        <w:rPr>
          <w:spacing w:val="4"/>
        </w:rPr>
        <w:t xml:space="preserve"> </w:t>
      </w:r>
      <w:r>
        <w:t>to</w:t>
      </w:r>
      <w:r>
        <w:rPr>
          <w:spacing w:val="7"/>
        </w:rPr>
        <w:t xml:space="preserve"> </w:t>
      </w:r>
      <w:r>
        <w:t>the Intern</w:t>
      </w:r>
      <w:r>
        <w:rPr>
          <w:spacing w:val="2"/>
        </w:rPr>
        <w:t>e</w:t>
      </w:r>
      <w:r>
        <w:t>t.</w:t>
      </w:r>
      <w:r>
        <w:rPr>
          <w:spacing w:val="6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goal</w:t>
      </w:r>
      <w:r>
        <w:rPr>
          <w:spacing w:val="6"/>
        </w:rPr>
        <w:t xml:space="preserve"> </w:t>
      </w:r>
      <w:r>
        <w:t>is</w:t>
      </w:r>
      <w:r>
        <w:rPr>
          <w:spacing w:val="5"/>
        </w:rPr>
        <w:t xml:space="preserve"> </w:t>
      </w:r>
      <w:r>
        <w:t>to</w:t>
      </w:r>
      <w:r>
        <w:rPr>
          <w:spacing w:val="6"/>
        </w:rPr>
        <w:t xml:space="preserve"> </w:t>
      </w:r>
      <w:r>
        <w:t>deliver</w:t>
      </w:r>
      <w:r>
        <w:rPr>
          <w:spacing w:val="6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ma</w:t>
      </w:r>
      <w:r>
        <w:rPr>
          <w:spacing w:val="2"/>
        </w:rPr>
        <w:t>x</w:t>
      </w:r>
      <w:r>
        <w:t>imum</w:t>
      </w:r>
      <w:r>
        <w:rPr>
          <w:spacing w:val="6"/>
        </w:rPr>
        <w:t xml:space="preserve"> </w:t>
      </w:r>
      <w:r>
        <w:t>number of pack</w:t>
      </w:r>
      <w:r>
        <w:rPr>
          <w:spacing w:val="2"/>
        </w:rPr>
        <w:t>e</w:t>
      </w:r>
      <w:r>
        <w:t>ts</w:t>
      </w:r>
      <w:r>
        <w:rPr>
          <w:spacing w:val="-2"/>
        </w:rPr>
        <w:t xml:space="preserve"> </w:t>
      </w:r>
      <w:r>
        <w:t>from</w:t>
      </w:r>
      <w:r>
        <w:rPr>
          <w:spacing w:val="-4"/>
        </w:rPr>
        <w:t xml:space="preserve"> </w:t>
      </w:r>
      <w:r>
        <w:t>MN</w:t>
      </w:r>
      <w:r>
        <w:rPr>
          <w:spacing w:val="-4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M</w:t>
      </w:r>
      <w:r>
        <w:rPr>
          <w:spacing w:val="1"/>
        </w:rPr>
        <w:t>A</w:t>
      </w:r>
      <w:r>
        <w:t>NET</w:t>
      </w:r>
      <w:r>
        <w:rPr>
          <w:spacing w:val="-7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fixed</w:t>
      </w:r>
      <w:r>
        <w:rPr>
          <w:spacing w:val="-12"/>
        </w:rPr>
        <w:t xml:space="preserve"> </w:t>
      </w:r>
      <w:r>
        <w:lastRenderedPageBreak/>
        <w:t>host</w:t>
      </w:r>
      <w:r>
        <w:rPr>
          <w:spacing w:val="-4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 Internet. Selecting</w:t>
      </w:r>
      <w:r>
        <w:rPr>
          <w:spacing w:val="7"/>
        </w:rPr>
        <w:t xml:space="preserve"> </w:t>
      </w:r>
      <w:r>
        <w:t>a</w:t>
      </w:r>
      <w:r>
        <w:rPr>
          <w:spacing w:val="6"/>
        </w:rPr>
        <w:t xml:space="preserve"> </w:t>
      </w:r>
      <w:r>
        <w:t>lightly</w:t>
      </w:r>
      <w:r>
        <w:rPr>
          <w:spacing w:val="7"/>
        </w:rPr>
        <w:t xml:space="preserve"> </w:t>
      </w:r>
      <w:r>
        <w:t>loa</w:t>
      </w:r>
      <w:r>
        <w:rPr>
          <w:spacing w:val="2"/>
        </w:rPr>
        <w:t>d</w:t>
      </w:r>
      <w:r>
        <w:t>ed</w:t>
      </w:r>
      <w:r>
        <w:rPr>
          <w:spacing w:val="6"/>
        </w:rPr>
        <w:t xml:space="preserve"> </w:t>
      </w:r>
      <w:r>
        <w:t>gateway will</w:t>
      </w:r>
      <w:r>
        <w:rPr>
          <w:spacing w:val="6"/>
        </w:rPr>
        <w:t xml:space="preserve"> </w:t>
      </w:r>
      <w:r>
        <w:t>redu</w:t>
      </w:r>
      <w:r>
        <w:rPr>
          <w:spacing w:val="2"/>
        </w:rPr>
        <w:t>c</w:t>
      </w:r>
      <w:r>
        <w:t>e ene</w:t>
      </w:r>
      <w:r>
        <w:rPr>
          <w:spacing w:val="2"/>
        </w:rPr>
        <w:t>r</w:t>
      </w:r>
      <w:r>
        <w:t>gy consump</w:t>
      </w:r>
      <w:r>
        <w:rPr>
          <w:spacing w:val="2"/>
        </w:rPr>
        <w:t>t</w:t>
      </w:r>
      <w:r>
        <w:t>ion,</w:t>
      </w:r>
      <w:r>
        <w:rPr>
          <w:spacing w:val="-11"/>
        </w:rPr>
        <w:t xml:space="preserve"> </w:t>
      </w:r>
      <w:r>
        <w:t>delay of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gatew</w:t>
      </w:r>
      <w:r>
        <w:rPr>
          <w:spacing w:val="2"/>
        </w:rPr>
        <w:t>a</w:t>
      </w:r>
      <w:r>
        <w:t>y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increase throughput of</w:t>
      </w:r>
      <w:r>
        <w:rPr>
          <w:spacing w:val="14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netwo</w:t>
      </w:r>
      <w:r>
        <w:rPr>
          <w:spacing w:val="2"/>
        </w:rPr>
        <w:t>r</w:t>
      </w:r>
      <w:r>
        <w:t>k.</w:t>
      </w:r>
    </w:p>
    <w:p w:rsidR="005C5CE4" w:rsidRDefault="005C5CE4">
      <w:pPr>
        <w:spacing w:before="11" w:line="240" w:lineRule="exact"/>
        <w:rPr>
          <w:sz w:val="24"/>
          <w:szCs w:val="24"/>
        </w:rPr>
      </w:pPr>
    </w:p>
    <w:p w:rsidR="005C5CE4" w:rsidRDefault="00F86469">
      <w:pPr>
        <w:ind w:left="15" w:right="1009"/>
        <w:jc w:val="both"/>
      </w:pPr>
      <w:r>
        <w:t>4.1</w:t>
      </w:r>
      <w:r>
        <w:rPr>
          <w:spacing w:val="48"/>
        </w:rPr>
        <w:t xml:space="preserve"> </w:t>
      </w:r>
      <w:r>
        <w:rPr>
          <w:w w:val="111"/>
        </w:rPr>
        <w:t>Impo</w:t>
      </w:r>
      <w:r>
        <w:rPr>
          <w:spacing w:val="2"/>
          <w:w w:val="111"/>
        </w:rPr>
        <w:t>r</w:t>
      </w:r>
      <w:r>
        <w:rPr>
          <w:w w:val="111"/>
        </w:rPr>
        <w:t>tant</w:t>
      </w:r>
      <w:r>
        <w:rPr>
          <w:spacing w:val="15"/>
          <w:w w:val="111"/>
        </w:rPr>
        <w:t xml:space="preserve"> </w:t>
      </w:r>
      <w:r>
        <w:t>gateway</w:t>
      </w:r>
      <w:r>
        <w:rPr>
          <w:spacing w:val="45"/>
        </w:rPr>
        <w:t xml:space="preserve"> </w:t>
      </w:r>
      <w:r>
        <w:t>selection</w:t>
      </w:r>
      <w:r>
        <w:rPr>
          <w:spacing w:val="40"/>
        </w:rPr>
        <w:t xml:space="preserve"> </w:t>
      </w:r>
      <w:r>
        <w:rPr>
          <w:w w:val="113"/>
        </w:rPr>
        <w:t>para</w:t>
      </w:r>
      <w:r>
        <w:rPr>
          <w:spacing w:val="2"/>
          <w:w w:val="113"/>
        </w:rPr>
        <w:t>m</w:t>
      </w:r>
      <w:r>
        <w:rPr>
          <w:w w:val="108"/>
        </w:rPr>
        <w:t>eters</w:t>
      </w:r>
    </w:p>
    <w:p w:rsidR="005C5CE4" w:rsidRDefault="005C5CE4">
      <w:pPr>
        <w:spacing w:before="8" w:line="260" w:lineRule="exact"/>
        <w:rPr>
          <w:sz w:val="26"/>
          <w:szCs w:val="26"/>
        </w:rPr>
      </w:pPr>
    </w:p>
    <w:p w:rsidR="005C5CE4" w:rsidRDefault="00F86469">
      <w:pPr>
        <w:spacing w:line="260" w:lineRule="auto"/>
        <w:ind w:left="15" w:right="86"/>
        <w:jc w:val="both"/>
      </w:pPr>
      <w:r>
        <w:t>Impor</w:t>
      </w:r>
      <w:r>
        <w:rPr>
          <w:spacing w:val="2"/>
        </w:rPr>
        <w:t>t</w:t>
      </w:r>
      <w:r>
        <w:t>ant gatew</w:t>
      </w:r>
      <w:r>
        <w:rPr>
          <w:spacing w:val="2"/>
        </w:rPr>
        <w:t>a</w:t>
      </w:r>
      <w:r>
        <w:t>y</w:t>
      </w:r>
      <w:r>
        <w:rPr>
          <w:spacing w:val="3"/>
        </w:rPr>
        <w:t xml:space="preserve"> </w:t>
      </w:r>
      <w:r>
        <w:t>selection</w:t>
      </w:r>
      <w:r>
        <w:rPr>
          <w:spacing w:val="6"/>
        </w:rPr>
        <w:t xml:space="preserve"> </w:t>
      </w:r>
      <w:r>
        <w:t>param</w:t>
      </w:r>
      <w:r>
        <w:rPr>
          <w:spacing w:val="2"/>
        </w:rPr>
        <w:t>e</w:t>
      </w:r>
      <w:r>
        <w:t>ters</w:t>
      </w:r>
      <w:r>
        <w:rPr>
          <w:spacing w:val="3"/>
        </w:rPr>
        <w:t xml:space="preserve"> </w:t>
      </w:r>
      <w:r>
        <w:t>used</w:t>
      </w:r>
      <w:r>
        <w:rPr>
          <w:spacing w:val="1"/>
        </w:rPr>
        <w:t xml:space="preserve"> </w:t>
      </w:r>
      <w:r>
        <w:t>in</w:t>
      </w:r>
      <w:r>
        <w:rPr>
          <w:spacing w:val="5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pro- posed</w:t>
      </w:r>
      <w:r>
        <w:rPr>
          <w:spacing w:val="12"/>
        </w:rPr>
        <w:t xml:space="preserve"> </w:t>
      </w:r>
      <w:r>
        <w:t>method</w:t>
      </w:r>
      <w:r>
        <w:rPr>
          <w:spacing w:val="18"/>
        </w:rPr>
        <w:t xml:space="preserve"> </w:t>
      </w:r>
      <w:r>
        <w:t>are</w:t>
      </w:r>
      <w:r>
        <w:rPr>
          <w:spacing w:val="17"/>
        </w:rPr>
        <w:t xml:space="preserve"> </w:t>
      </w:r>
      <w:r>
        <w:t>as</w:t>
      </w:r>
      <w:r>
        <w:rPr>
          <w:spacing w:val="15"/>
        </w:rPr>
        <w:t xml:space="preserve"> </w:t>
      </w:r>
      <w:r>
        <w:t>fo</w:t>
      </w:r>
      <w:r>
        <w:rPr>
          <w:spacing w:val="1"/>
        </w:rPr>
        <w:t>l</w:t>
      </w:r>
      <w:r>
        <w:t>lows:</w:t>
      </w:r>
    </w:p>
    <w:p w:rsidR="005C5CE4" w:rsidRDefault="005C5CE4">
      <w:pPr>
        <w:spacing w:before="2" w:line="120" w:lineRule="exact"/>
        <w:rPr>
          <w:sz w:val="12"/>
          <w:szCs w:val="12"/>
        </w:rPr>
      </w:pPr>
    </w:p>
    <w:p w:rsidR="005C5CE4" w:rsidRDefault="00F86469">
      <w:pPr>
        <w:tabs>
          <w:tab w:val="left" w:pos="340"/>
        </w:tabs>
        <w:spacing w:line="259" w:lineRule="auto"/>
        <w:ind w:left="356" w:right="87" w:hanging="356"/>
        <w:jc w:val="both"/>
      </w:pPr>
      <w:r>
        <w:t>1.</w:t>
      </w:r>
      <w:r>
        <w:tab/>
        <w:t>Co</w:t>
      </w:r>
      <w:r>
        <w:rPr>
          <w:spacing w:val="1"/>
        </w:rPr>
        <w:t>n</w:t>
      </w:r>
      <w:r>
        <w:t>necting</w:t>
      </w:r>
      <w:r>
        <w:rPr>
          <w:spacing w:val="22"/>
        </w:rPr>
        <w:t xml:space="preserve"> </w:t>
      </w:r>
      <w:r>
        <w:t>Degree</w:t>
      </w:r>
      <w:r>
        <w:rPr>
          <w:spacing w:val="32"/>
        </w:rPr>
        <w:t xml:space="preserve"> </w:t>
      </w:r>
      <w:r>
        <w:t>(CD)</w:t>
      </w:r>
      <w:r>
        <w:rPr>
          <w:spacing w:val="21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22"/>
        </w:rPr>
        <w:t xml:space="preserve"> </w:t>
      </w:r>
      <w:r>
        <w:t>connecting</w:t>
      </w:r>
      <w:r>
        <w:rPr>
          <w:spacing w:val="26"/>
        </w:rPr>
        <w:t xml:space="preserve"> </w:t>
      </w:r>
      <w:r>
        <w:t>degree</w:t>
      </w:r>
      <w:r>
        <w:rPr>
          <w:spacing w:val="25"/>
        </w:rPr>
        <w:t xml:space="preserve"> </w:t>
      </w:r>
      <w:r>
        <w:t>of</w:t>
      </w:r>
      <w:r>
        <w:rPr>
          <w:spacing w:val="22"/>
        </w:rPr>
        <w:t xml:space="preserve"> </w:t>
      </w:r>
      <w:r>
        <w:t>a gatew</w:t>
      </w:r>
      <w:r>
        <w:rPr>
          <w:spacing w:val="2"/>
        </w:rPr>
        <w:t>a</w:t>
      </w:r>
      <w:r>
        <w:t>y</w:t>
      </w:r>
      <w:r>
        <w:rPr>
          <w:spacing w:val="2"/>
        </w:rPr>
        <w:t xml:space="preserve"> </w:t>
      </w:r>
      <w:r>
        <w:t>is</w:t>
      </w:r>
      <w:r>
        <w:rPr>
          <w:spacing w:val="3"/>
        </w:rPr>
        <w:t xml:space="preserve"> </w:t>
      </w:r>
      <w:r>
        <w:t>desc</w:t>
      </w:r>
      <w:r>
        <w:rPr>
          <w:spacing w:val="2"/>
        </w:rPr>
        <w:t>r</w:t>
      </w:r>
      <w:r>
        <w:t>ibed as</w:t>
      </w:r>
      <w:r>
        <w:rPr>
          <w:spacing w:val="3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sum</w:t>
      </w:r>
      <w:r>
        <w:rPr>
          <w:spacing w:val="1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wired</w:t>
      </w:r>
      <w:r>
        <w:rPr>
          <w:spacing w:val="1"/>
        </w:rPr>
        <w:t xml:space="preserve"> </w:t>
      </w:r>
      <w:r>
        <w:t>nodes co</w:t>
      </w:r>
      <w:r>
        <w:rPr>
          <w:spacing w:val="2"/>
        </w:rPr>
        <w:t>m</w:t>
      </w:r>
      <w:r>
        <w:t>municating</w:t>
      </w:r>
      <w:r>
        <w:rPr>
          <w:spacing w:val="8"/>
        </w:rPr>
        <w:t xml:space="preserve"> </w:t>
      </w:r>
      <w:r>
        <w:t>to</w:t>
      </w:r>
      <w:r>
        <w:rPr>
          <w:spacing w:val="7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M</w:t>
      </w:r>
      <w:r>
        <w:rPr>
          <w:spacing w:val="1"/>
        </w:rPr>
        <w:t>A</w:t>
      </w:r>
      <w:r>
        <w:t>NET node</w:t>
      </w:r>
      <w:r>
        <w:rPr>
          <w:spacing w:val="3"/>
        </w:rPr>
        <w:t xml:space="preserve"> </w:t>
      </w:r>
      <w:r>
        <w:t>th</w:t>
      </w:r>
      <w:r>
        <w:rPr>
          <w:spacing w:val="1"/>
        </w:rPr>
        <w:t>r</w:t>
      </w:r>
      <w:r>
        <w:t>ough that gatew</w:t>
      </w:r>
      <w:r>
        <w:rPr>
          <w:spacing w:val="2"/>
        </w:rPr>
        <w:t>a</w:t>
      </w:r>
      <w:r>
        <w:t>y.</w:t>
      </w:r>
    </w:p>
    <w:p w:rsidR="005C5CE4" w:rsidRDefault="00F86469">
      <w:pPr>
        <w:tabs>
          <w:tab w:val="left" w:pos="340"/>
        </w:tabs>
        <w:spacing w:before="1" w:line="259" w:lineRule="auto"/>
        <w:ind w:left="356" w:right="86" w:hanging="356"/>
        <w:jc w:val="both"/>
      </w:pPr>
      <w:r>
        <w:t>2.</w:t>
      </w:r>
      <w:r>
        <w:tab/>
        <w:t>Inter</w:t>
      </w:r>
      <w:r>
        <w:rPr>
          <w:spacing w:val="2"/>
        </w:rPr>
        <w:t>f</w:t>
      </w:r>
      <w:r>
        <w:t xml:space="preserve">ace </w:t>
      </w:r>
      <w:r>
        <w:rPr>
          <w:spacing w:val="1"/>
        </w:rPr>
        <w:t xml:space="preserve"> </w:t>
      </w:r>
      <w:r>
        <w:t>Queue</w:t>
      </w:r>
      <w:r>
        <w:rPr>
          <w:spacing w:val="41"/>
        </w:rPr>
        <w:t xml:space="preserve"> </w:t>
      </w:r>
      <w:r>
        <w:t>Length</w:t>
      </w:r>
      <w:r>
        <w:rPr>
          <w:spacing w:val="29"/>
        </w:rPr>
        <w:t xml:space="preserve"> </w:t>
      </w:r>
      <w:r>
        <w:t>(IQL)</w:t>
      </w:r>
      <w:r>
        <w:rPr>
          <w:spacing w:val="27"/>
        </w:rPr>
        <w:t xml:space="preserve"> </w:t>
      </w:r>
      <w:r>
        <w:t>Each</w:t>
      </w:r>
      <w:r>
        <w:rPr>
          <w:spacing w:val="47"/>
        </w:rPr>
        <w:t xml:space="preserve"> </w:t>
      </w:r>
      <w:r>
        <w:t>mobi</w:t>
      </w:r>
      <w:r>
        <w:rPr>
          <w:spacing w:val="1"/>
        </w:rPr>
        <w:t>l</w:t>
      </w:r>
      <w:r>
        <w:t>e</w:t>
      </w:r>
      <w:r>
        <w:rPr>
          <w:spacing w:val="45"/>
        </w:rPr>
        <w:t xml:space="preserve"> </w:t>
      </w:r>
      <w:r>
        <w:t>node</w:t>
      </w:r>
      <w:r>
        <w:rPr>
          <w:spacing w:val="41"/>
        </w:rPr>
        <w:t xml:space="preserve"> </w:t>
      </w:r>
      <w:r>
        <w:t>in M</w:t>
      </w:r>
      <w:r>
        <w:rPr>
          <w:spacing w:val="1"/>
        </w:rPr>
        <w:t>A</w:t>
      </w:r>
      <w:r>
        <w:t>NET</w:t>
      </w:r>
      <w:r>
        <w:rPr>
          <w:spacing w:val="1"/>
        </w:rPr>
        <w:t xml:space="preserve"> </w:t>
      </w:r>
      <w:r>
        <w:t>keeps</w:t>
      </w:r>
      <w:r>
        <w:rPr>
          <w:spacing w:val="4"/>
        </w:rPr>
        <w:t xml:space="preserve"> </w:t>
      </w:r>
      <w:r>
        <w:t>a</w:t>
      </w:r>
      <w:r>
        <w:rPr>
          <w:spacing w:val="8"/>
        </w:rPr>
        <w:t xml:space="preserve"> </w:t>
      </w:r>
      <w:r>
        <w:t>queue</w:t>
      </w:r>
      <w:r>
        <w:rPr>
          <w:spacing w:val="3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6"/>
        </w:rPr>
        <w:t xml:space="preserve"> </w:t>
      </w:r>
      <w:r>
        <w:t>pack</w:t>
      </w:r>
      <w:r>
        <w:rPr>
          <w:spacing w:val="2"/>
        </w:rPr>
        <w:t>e</w:t>
      </w:r>
      <w:r>
        <w:t>ts</w:t>
      </w:r>
      <w:r>
        <w:rPr>
          <w:spacing w:val="7"/>
        </w:rPr>
        <w:t xml:space="preserve"> </w:t>
      </w:r>
      <w:r>
        <w:t>to</w:t>
      </w:r>
      <w:r>
        <w:rPr>
          <w:spacing w:val="8"/>
        </w:rPr>
        <w:t xml:space="preserve"> </w:t>
      </w:r>
      <w:r>
        <w:t>be</w:t>
      </w:r>
      <w:r>
        <w:rPr>
          <w:spacing w:val="7"/>
        </w:rPr>
        <w:t xml:space="preserve"> </w:t>
      </w:r>
      <w:r>
        <w:t>forwa</w:t>
      </w:r>
      <w:r>
        <w:rPr>
          <w:spacing w:val="2"/>
        </w:rPr>
        <w:t>r</w:t>
      </w:r>
      <w:r>
        <w:t>ded to the</w:t>
      </w:r>
      <w:r>
        <w:rPr>
          <w:spacing w:val="11"/>
        </w:rPr>
        <w:t xml:space="preserve"> </w:t>
      </w:r>
      <w:r>
        <w:t>fixed host</w:t>
      </w:r>
      <w:r>
        <w:rPr>
          <w:spacing w:val="8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Internet.</w:t>
      </w:r>
      <w:r>
        <w:rPr>
          <w:spacing w:val="11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8"/>
        </w:rPr>
        <w:t xml:space="preserve"> </w:t>
      </w:r>
      <w:r>
        <w:t>queue</w:t>
      </w:r>
      <w:r>
        <w:rPr>
          <w:spacing w:val="8"/>
        </w:rPr>
        <w:t xml:space="preserve"> </w:t>
      </w:r>
      <w:r>
        <w:t>length repres</w:t>
      </w:r>
      <w:r>
        <w:rPr>
          <w:spacing w:val="2"/>
        </w:rPr>
        <w:t>e</w:t>
      </w:r>
      <w:r>
        <w:t>nts</w:t>
      </w:r>
      <w:r>
        <w:rPr>
          <w:spacing w:val="15"/>
        </w:rPr>
        <w:t xml:space="preserve"> </w:t>
      </w:r>
      <w:r>
        <w:t>the</w:t>
      </w:r>
      <w:r>
        <w:rPr>
          <w:spacing w:val="24"/>
        </w:rPr>
        <w:t xml:space="preserve"> </w:t>
      </w:r>
      <w:r>
        <w:t>current</w:t>
      </w:r>
      <w:r>
        <w:rPr>
          <w:spacing w:val="23"/>
        </w:rPr>
        <w:t xml:space="preserve"> </w:t>
      </w:r>
      <w:r>
        <w:t>load</w:t>
      </w:r>
      <w:r>
        <w:rPr>
          <w:spacing w:val="24"/>
        </w:rPr>
        <w:t xml:space="preserve"> </w:t>
      </w:r>
      <w:r>
        <w:t>of</w:t>
      </w:r>
      <w:r>
        <w:rPr>
          <w:spacing w:val="21"/>
        </w:rPr>
        <w:t xml:space="preserve"> </w:t>
      </w:r>
      <w:r>
        <w:t>a</w:t>
      </w:r>
      <w:r>
        <w:rPr>
          <w:spacing w:val="22"/>
        </w:rPr>
        <w:t xml:space="preserve"> </w:t>
      </w:r>
      <w:r>
        <w:t>mob</w:t>
      </w:r>
      <w:r>
        <w:rPr>
          <w:spacing w:val="2"/>
        </w:rPr>
        <w:t>i</w:t>
      </w:r>
      <w:r>
        <w:t>le</w:t>
      </w:r>
      <w:r>
        <w:rPr>
          <w:spacing w:val="23"/>
        </w:rPr>
        <w:t xml:space="preserve"> </w:t>
      </w:r>
      <w:r>
        <w:t>node</w:t>
      </w:r>
      <w:r>
        <w:rPr>
          <w:spacing w:val="20"/>
        </w:rPr>
        <w:t xml:space="preserve"> </w:t>
      </w:r>
      <w:r>
        <w:t>and</w:t>
      </w:r>
      <w:r>
        <w:rPr>
          <w:spacing w:val="20"/>
        </w:rPr>
        <w:t xml:space="preserve"> </w:t>
      </w:r>
      <w:r>
        <w:t>if</w:t>
      </w:r>
      <w:r>
        <w:rPr>
          <w:spacing w:val="23"/>
        </w:rPr>
        <w:t xml:space="preserve"> </w:t>
      </w:r>
      <w:r>
        <w:rPr>
          <w:w w:val="101"/>
        </w:rPr>
        <w:t xml:space="preserve">it </w:t>
      </w:r>
      <w:r>
        <w:t>is</w:t>
      </w:r>
      <w:r>
        <w:rPr>
          <w:spacing w:val="4"/>
        </w:rPr>
        <w:t xml:space="preserve"> </w:t>
      </w:r>
      <w:r>
        <w:t>long</w:t>
      </w:r>
      <w:r>
        <w:rPr>
          <w:spacing w:val="2"/>
        </w:rPr>
        <w:t>e</w:t>
      </w:r>
      <w:r>
        <w:t>r the</w:t>
      </w:r>
      <w:r>
        <w:rPr>
          <w:spacing w:val="5"/>
        </w:rPr>
        <w:t xml:space="preserve"> </w:t>
      </w:r>
      <w:r>
        <w:t>node</w:t>
      </w:r>
      <w:r>
        <w:rPr>
          <w:spacing w:val="2"/>
        </w:rPr>
        <w:t xml:space="preserve"> </w:t>
      </w:r>
      <w:r>
        <w:t>is</w:t>
      </w:r>
      <w:r>
        <w:rPr>
          <w:spacing w:val="4"/>
        </w:rPr>
        <w:t xml:space="preserve"> </w:t>
      </w:r>
      <w:r>
        <w:t>more</w:t>
      </w:r>
      <w:r>
        <w:rPr>
          <w:spacing w:val="6"/>
        </w:rPr>
        <w:t xml:space="preserve"> </w:t>
      </w:r>
      <w:r>
        <w:t>occupied.</w:t>
      </w:r>
      <w:r>
        <w:rPr>
          <w:spacing w:val="7"/>
        </w:rPr>
        <w:t xml:space="preserve"> </w:t>
      </w:r>
      <w:r>
        <w:t>By</w:t>
      </w:r>
      <w:r>
        <w:rPr>
          <w:spacing w:val="3"/>
        </w:rPr>
        <w:t xml:space="preserve"> </w:t>
      </w:r>
      <w:r>
        <w:t>taking</w:t>
      </w:r>
      <w:r>
        <w:rPr>
          <w:spacing w:val="6"/>
        </w:rPr>
        <w:t xml:space="preserve"> </w:t>
      </w:r>
      <w:r>
        <w:t>the minimum</w:t>
      </w:r>
      <w:r>
        <w:rPr>
          <w:spacing w:val="5"/>
        </w:rPr>
        <w:t xml:space="preserve"> </w:t>
      </w:r>
      <w:r>
        <w:t>value</w:t>
      </w:r>
      <w:r>
        <w:rPr>
          <w:spacing w:val="4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ave</w:t>
      </w:r>
      <w:r>
        <w:rPr>
          <w:spacing w:val="2"/>
        </w:rPr>
        <w:t>r</w:t>
      </w:r>
      <w:r>
        <w:t>age</w:t>
      </w:r>
      <w:r>
        <w:rPr>
          <w:spacing w:val="3"/>
        </w:rPr>
        <w:t xml:space="preserve"> </w:t>
      </w:r>
      <w:r>
        <w:t>traffic</w:t>
      </w:r>
      <w:r>
        <w:rPr>
          <w:spacing w:val="-10"/>
        </w:rPr>
        <w:t xml:space="preserve"> </w:t>
      </w:r>
      <w:r>
        <w:t>queue</w:t>
      </w:r>
      <w:r>
        <w:rPr>
          <w:spacing w:val="-1"/>
        </w:rPr>
        <w:t xml:space="preserve"> </w:t>
      </w:r>
      <w:r>
        <w:t>size</w:t>
      </w:r>
      <w:r>
        <w:rPr>
          <w:spacing w:val="4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 xml:space="preserve">traffic can </w:t>
      </w:r>
      <w:r>
        <w:rPr>
          <w:spacing w:val="1"/>
        </w:rPr>
        <w:t xml:space="preserve"> </w:t>
      </w:r>
      <w:r>
        <w:t xml:space="preserve">be </w:t>
      </w:r>
      <w:r>
        <w:rPr>
          <w:spacing w:val="2"/>
        </w:rPr>
        <w:t xml:space="preserve"> </w:t>
      </w:r>
      <w:r>
        <w:t>distributed</w:t>
      </w:r>
      <w:r>
        <w:rPr>
          <w:spacing w:val="43"/>
        </w:rPr>
        <w:t xml:space="preserve"> </w:t>
      </w:r>
      <w:r>
        <w:t>from</w:t>
      </w:r>
      <w:r>
        <w:rPr>
          <w:spacing w:val="47"/>
        </w:rPr>
        <w:t xml:space="preserve"> </w:t>
      </w:r>
      <w:r>
        <w:t xml:space="preserve">a  </w:t>
      </w:r>
      <w:r>
        <w:lastRenderedPageBreak/>
        <w:t>heav</w:t>
      </w:r>
      <w:r>
        <w:rPr>
          <w:spacing w:val="2"/>
        </w:rPr>
        <w:t>i</w:t>
      </w:r>
      <w:r>
        <w:t xml:space="preserve">ly </w:t>
      </w:r>
      <w:r>
        <w:rPr>
          <w:spacing w:val="1"/>
        </w:rPr>
        <w:t xml:space="preserve"> </w:t>
      </w:r>
      <w:r>
        <w:t xml:space="preserve">loaded </w:t>
      </w:r>
      <w:r>
        <w:rPr>
          <w:spacing w:val="1"/>
        </w:rPr>
        <w:t xml:space="preserve"> </w:t>
      </w:r>
      <w:r>
        <w:t xml:space="preserve">path </w:t>
      </w:r>
      <w:r>
        <w:rPr>
          <w:spacing w:val="1"/>
        </w:rPr>
        <w:t xml:space="preserve"> </w:t>
      </w:r>
      <w:r>
        <w:t xml:space="preserve">to </w:t>
      </w:r>
      <w:r>
        <w:rPr>
          <w:spacing w:val="1"/>
        </w:rPr>
        <w:t xml:space="preserve"> </w:t>
      </w:r>
      <w:r>
        <w:t>a lightly</w:t>
      </w:r>
      <w:r>
        <w:rPr>
          <w:spacing w:val="17"/>
        </w:rPr>
        <w:t xml:space="preserve"> </w:t>
      </w:r>
      <w:r>
        <w:t>loaded</w:t>
      </w:r>
      <w:r>
        <w:rPr>
          <w:spacing w:val="16"/>
        </w:rPr>
        <w:t xml:space="preserve"> </w:t>
      </w:r>
      <w:r>
        <w:rPr>
          <w:spacing w:val="1"/>
        </w:rPr>
        <w:t>p</w:t>
      </w:r>
      <w:r>
        <w:t>ath.</w:t>
      </w:r>
      <w:r>
        <w:rPr>
          <w:spacing w:val="14"/>
        </w:rPr>
        <w:t xml:space="preserve"> </w:t>
      </w:r>
      <w:r>
        <w:t>I</w:t>
      </w:r>
      <w:r>
        <w:rPr>
          <w:spacing w:val="1"/>
        </w:rPr>
        <w:t>Q</w:t>
      </w:r>
      <w:r>
        <w:t>L</w:t>
      </w:r>
      <w:r>
        <w:rPr>
          <w:spacing w:val="13"/>
        </w:rPr>
        <w:t xml:space="preserve"> </w:t>
      </w:r>
      <w:r>
        <w:t>is</w:t>
      </w:r>
      <w:r>
        <w:rPr>
          <w:spacing w:val="15"/>
        </w:rPr>
        <w:t xml:space="preserve"> </w:t>
      </w:r>
      <w:r>
        <w:t>used</w:t>
      </w:r>
      <w:r>
        <w:rPr>
          <w:spacing w:val="12"/>
        </w:rPr>
        <w:t xml:space="preserve"> </w:t>
      </w:r>
      <w:r>
        <w:t>to</w:t>
      </w:r>
      <w:r>
        <w:rPr>
          <w:spacing w:val="15"/>
        </w:rPr>
        <w:t xml:space="preserve"> </w:t>
      </w:r>
      <w:r>
        <w:t>det</w:t>
      </w:r>
      <w:r>
        <w:rPr>
          <w:spacing w:val="2"/>
        </w:rPr>
        <w:t>e</w:t>
      </w:r>
      <w:r>
        <w:t>rmine</w:t>
      </w:r>
      <w:r>
        <w:rPr>
          <w:spacing w:val="16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load of</w:t>
      </w:r>
      <w:r>
        <w:rPr>
          <w:spacing w:val="14"/>
        </w:rPr>
        <w:t xml:space="preserve"> </w:t>
      </w:r>
      <w:r>
        <w:t>gat</w:t>
      </w:r>
      <w:r>
        <w:rPr>
          <w:spacing w:val="2"/>
        </w:rPr>
        <w:t>e</w:t>
      </w:r>
      <w:r>
        <w:t>way</w:t>
      </w:r>
      <w:r>
        <w:rPr>
          <w:spacing w:val="14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hel</w:t>
      </w:r>
      <w:r>
        <w:rPr>
          <w:spacing w:val="2"/>
        </w:rPr>
        <w:t>p</w:t>
      </w:r>
      <w:r>
        <w:t>s</w:t>
      </w:r>
      <w:r>
        <w:rPr>
          <w:spacing w:val="14"/>
        </w:rPr>
        <w:t xml:space="preserve"> </w:t>
      </w:r>
      <w:r>
        <w:t>to</w:t>
      </w:r>
      <w:r>
        <w:rPr>
          <w:spacing w:val="17"/>
        </w:rPr>
        <w:t xml:space="preserve"> </w:t>
      </w:r>
      <w:r>
        <w:t>find</w:t>
      </w:r>
      <w:r>
        <w:rPr>
          <w:spacing w:val="4"/>
        </w:rPr>
        <w:t xml:space="preserve"> </w:t>
      </w:r>
      <w:r>
        <w:t>lightly</w:t>
      </w:r>
      <w:r>
        <w:rPr>
          <w:spacing w:val="18"/>
        </w:rPr>
        <w:t xml:space="preserve"> </w:t>
      </w:r>
      <w:r>
        <w:t>loaded</w:t>
      </w:r>
      <w:r>
        <w:rPr>
          <w:spacing w:val="18"/>
        </w:rPr>
        <w:t xml:space="preserve"> </w:t>
      </w:r>
      <w:r>
        <w:t>gateways.</w:t>
      </w:r>
    </w:p>
    <w:p w:rsidR="005C5CE4" w:rsidRDefault="00F86469">
      <w:pPr>
        <w:tabs>
          <w:tab w:val="left" w:pos="340"/>
        </w:tabs>
        <w:spacing w:before="1" w:line="259" w:lineRule="auto"/>
        <w:ind w:left="356" w:right="86" w:hanging="356"/>
        <w:jc w:val="both"/>
      </w:pPr>
      <w:r>
        <w:t>3.</w:t>
      </w:r>
      <w:r>
        <w:tab/>
        <w:t xml:space="preserve">Routing </w:t>
      </w:r>
      <w:r>
        <w:rPr>
          <w:spacing w:val="32"/>
        </w:rPr>
        <w:t xml:space="preserve"> </w:t>
      </w:r>
      <w:r>
        <w:t>Ta</w:t>
      </w:r>
      <w:r>
        <w:rPr>
          <w:spacing w:val="1"/>
        </w:rPr>
        <w:t>b</w:t>
      </w:r>
      <w:r>
        <w:t xml:space="preserve">le </w:t>
      </w:r>
      <w:r>
        <w:rPr>
          <w:spacing w:val="41"/>
        </w:rPr>
        <w:t xml:space="preserve"> </w:t>
      </w:r>
      <w:r>
        <w:t xml:space="preserve">Entry </w:t>
      </w:r>
      <w:r>
        <w:rPr>
          <w:spacing w:val="41"/>
        </w:rPr>
        <w:t xml:space="preserve"> </w:t>
      </w:r>
      <w:r>
        <w:t xml:space="preserve">(RTE) </w:t>
      </w:r>
      <w:r>
        <w:rPr>
          <w:spacing w:val="19"/>
        </w:rPr>
        <w:t xml:space="preserve"> </w:t>
      </w:r>
      <w:r>
        <w:t xml:space="preserve">Every </w:t>
      </w:r>
      <w:r>
        <w:rPr>
          <w:spacing w:val="39"/>
        </w:rPr>
        <w:t xml:space="preserve"> </w:t>
      </w:r>
      <w:r>
        <w:t>gat</w:t>
      </w:r>
      <w:r>
        <w:rPr>
          <w:spacing w:val="2"/>
        </w:rPr>
        <w:t>e</w:t>
      </w:r>
      <w:r>
        <w:t xml:space="preserve">way </w:t>
      </w:r>
      <w:r>
        <w:rPr>
          <w:spacing w:val="41"/>
        </w:rPr>
        <w:t xml:space="preserve"> </w:t>
      </w:r>
      <w:r>
        <w:t>node main</w:t>
      </w:r>
      <w:r>
        <w:rPr>
          <w:spacing w:val="2"/>
        </w:rPr>
        <w:t>t</w:t>
      </w:r>
      <w:r>
        <w:t>ains</w:t>
      </w:r>
      <w:r>
        <w:rPr>
          <w:spacing w:val="2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num</w:t>
      </w:r>
      <w:r>
        <w:rPr>
          <w:spacing w:val="1"/>
        </w:rPr>
        <w:t>b</w:t>
      </w:r>
      <w:r>
        <w:t>er of</w:t>
      </w:r>
      <w:r>
        <w:rPr>
          <w:spacing w:val="3"/>
        </w:rPr>
        <w:t xml:space="preserve"> </w:t>
      </w:r>
      <w:r>
        <w:t>ent</w:t>
      </w:r>
      <w:r>
        <w:rPr>
          <w:spacing w:val="2"/>
        </w:rPr>
        <w:t>r</w:t>
      </w:r>
      <w:r>
        <w:t>ies</w:t>
      </w:r>
      <w:r>
        <w:rPr>
          <w:spacing w:val="2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valid</w:t>
      </w:r>
      <w:r>
        <w:rPr>
          <w:spacing w:val="6"/>
        </w:rPr>
        <w:t xml:space="preserve"> </w:t>
      </w:r>
      <w:r>
        <w:t>routes</w:t>
      </w:r>
      <w:r>
        <w:rPr>
          <w:spacing w:val="1"/>
        </w:rPr>
        <w:t xml:space="preserve"> </w:t>
      </w:r>
      <w:r>
        <w:t>in</w:t>
      </w:r>
      <w:r>
        <w:rPr>
          <w:spacing w:val="5"/>
        </w:rPr>
        <w:t xml:space="preserve"> </w:t>
      </w:r>
      <w:r>
        <w:t>its routing</w:t>
      </w:r>
      <w:r>
        <w:rPr>
          <w:spacing w:val="1"/>
        </w:rPr>
        <w:t xml:space="preserve"> </w:t>
      </w:r>
      <w:r>
        <w:t>table</w:t>
      </w:r>
      <w:r>
        <w:rPr>
          <w:spacing w:val="8"/>
        </w:rPr>
        <w:t xml:space="preserve"> </w:t>
      </w:r>
      <w:r>
        <w:t>that</w:t>
      </w:r>
      <w:r>
        <w:rPr>
          <w:spacing w:val="6"/>
        </w:rPr>
        <w:t xml:space="preserve"> </w:t>
      </w:r>
      <w:r>
        <w:t>consist</w:t>
      </w:r>
      <w:r>
        <w:rPr>
          <w:spacing w:val="1"/>
        </w:rPr>
        <w:t xml:space="preserve"> </w:t>
      </w:r>
      <w:r>
        <w:t>of</w:t>
      </w:r>
      <w:r>
        <w:rPr>
          <w:spacing w:val="4"/>
        </w:rPr>
        <w:t xml:space="preserve"> </w:t>
      </w:r>
      <w:r>
        <w:t>rou</w:t>
      </w:r>
      <w:r>
        <w:rPr>
          <w:spacing w:val="2"/>
        </w:rPr>
        <w:t>t</w:t>
      </w:r>
      <w:r>
        <w:t>ing informa</w:t>
      </w:r>
      <w:r>
        <w:rPr>
          <w:spacing w:val="2"/>
        </w:rPr>
        <w:t>t</w:t>
      </w:r>
      <w:r>
        <w:t>ion</w:t>
      </w:r>
      <w:r>
        <w:rPr>
          <w:spacing w:val="3"/>
        </w:rPr>
        <w:t xml:space="preserve"> </w:t>
      </w:r>
      <w:r>
        <w:t>to</w:t>
      </w:r>
      <w:r>
        <w:rPr>
          <w:spacing w:val="6"/>
        </w:rPr>
        <w:t xml:space="preserve"> </w:t>
      </w:r>
      <w:r>
        <w:t>the destin</w:t>
      </w:r>
      <w:r>
        <w:rPr>
          <w:spacing w:val="2"/>
        </w:rPr>
        <w:t>a</w:t>
      </w:r>
      <w:r>
        <w:t>tion.</w:t>
      </w:r>
      <w:r>
        <w:rPr>
          <w:spacing w:val="8"/>
        </w:rPr>
        <w:t xml:space="preserve"> </w:t>
      </w:r>
      <w:r>
        <w:t>Gate</w:t>
      </w:r>
      <w:r>
        <w:rPr>
          <w:spacing w:val="2"/>
        </w:rPr>
        <w:t>w</w:t>
      </w:r>
      <w:r>
        <w:t>ays with</w:t>
      </w:r>
      <w:r>
        <w:rPr>
          <w:spacing w:val="5"/>
        </w:rPr>
        <w:t xml:space="preserve"> </w:t>
      </w:r>
      <w:r>
        <w:t>mo</w:t>
      </w:r>
      <w:r>
        <w:rPr>
          <w:spacing w:val="2"/>
        </w:rPr>
        <w:t>r</w:t>
      </w:r>
      <w:r>
        <w:t>e</w:t>
      </w:r>
      <w:r>
        <w:rPr>
          <w:spacing w:val="5"/>
        </w:rPr>
        <w:t xml:space="preserve"> </w:t>
      </w:r>
      <w:r>
        <w:t>routing</w:t>
      </w:r>
      <w:r>
        <w:rPr>
          <w:spacing w:val="3"/>
        </w:rPr>
        <w:t xml:space="preserve"> </w:t>
      </w:r>
      <w:r>
        <w:t>table</w:t>
      </w:r>
      <w:r>
        <w:rPr>
          <w:spacing w:val="10"/>
        </w:rPr>
        <w:t xml:space="preserve"> </w:t>
      </w:r>
      <w:r>
        <w:t>entries will</w:t>
      </w:r>
      <w:r>
        <w:rPr>
          <w:spacing w:val="6"/>
        </w:rPr>
        <w:t xml:space="preserve"> </w:t>
      </w:r>
      <w:r>
        <w:t>act</w:t>
      </w:r>
      <w:r>
        <w:rPr>
          <w:spacing w:val="7"/>
        </w:rPr>
        <w:t xml:space="preserve"> </w:t>
      </w:r>
      <w:r>
        <w:t>as</w:t>
      </w:r>
      <w:r>
        <w:rPr>
          <w:spacing w:val="5"/>
        </w:rPr>
        <w:t xml:space="preserve"> </w:t>
      </w:r>
      <w:r>
        <w:t>an</w:t>
      </w:r>
      <w:r>
        <w:rPr>
          <w:spacing w:val="6"/>
        </w:rPr>
        <w:t xml:space="preserve"> </w:t>
      </w:r>
      <w:r>
        <w:t>occupied</w:t>
      </w:r>
      <w:r>
        <w:rPr>
          <w:spacing w:val="8"/>
        </w:rPr>
        <w:t xml:space="preserve"> </w:t>
      </w:r>
      <w:r>
        <w:t>node</w:t>
      </w:r>
      <w:r>
        <w:rPr>
          <w:spacing w:val="2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t>shou</w:t>
      </w:r>
      <w:r>
        <w:rPr>
          <w:spacing w:val="2"/>
        </w:rPr>
        <w:t>l</w:t>
      </w:r>
      <w:r>
        <w:t>d be</w:t>
      </w:r>
      <w:r>
        <w:rPr>
          <w:spacing w:val="5"/>
        </w:rPr>
        <w:t xml:space="preserve"> </w:t>
      </w:r>
      <w:r>
        <w:t>prev</w:t>
      </w:r>
      <w:r>
        <w:rPr>
          <w:spacing w:val="2"/>
        </w:rPr>
        <w:t>e</w:t>
      </w:r>
      <w:r>
        <w:t>nted for</w:t>
      </w:r>
      <w:r>
        <w:rPr>
          <w:spacing w:val="15"/>
        </w:rPr>
        <w:t xml:space="preserve"> </w:t>
      </w:r>
      <w:r>
        <w:t>M</w:t>
      </w:r>
      <w:r>
        <w:rPr>
          <w:spacing w:val="1"/>
        </w:rPr>
        <w:t>A</w:t>
      </w:r>
      <w:r>
        <w:t>NET</w:t>
      </w:r>
      <w:r>
        <w:rPr>
          <w:spacing w:val="10"/>
        </w:rPr>
        <w:t xml:space="preserve"> </w:t>
      </w:r>
      <w:r>
        <w:t>Intern</w:t>
      </w:r>
      <w:r>
        <w:rPr>
          <w:spacing w:val="2"/>
        </w:rPr>
        <w:t>e</w:t>
      </w:r>
      <w:r>
        <w:t>t</w:t>
      </w:r>
      <w:r>
        <w:rPr>
          <w:spacing w:val="17"/>
        </w:rPr>
        <w:t xml:space="preserve"> </w:t>
      </w:r>
      <w:r>
        <w:t>conne</w:t>
      </w:r>
      <w:r>
        <w:rPr>
          <w:spacing w:val="2"/>
        </w:rPr>
        <w:t>c</w:t>
      </w:r>
      <w:r>
        <w:t>tion.</w:t>
      </w:r>
    </w:p>
    <w:p w:rsidR="005C5CE4" w:rsidRDefault="00F86469">
      <w:pPr>
        <w:tabs>
          <w:tab w:val="left" w:pos="340"/>
        </w:tabs>
        <w:spacing w:before="1" w:line="259" w:lineRule="auto"/>
        <w:ind w:left="356" w:right="86" w:hanging="356"/>
        <w:jc w:val="both"/>
        <w:sectPr w:rsidR="005C5CE4">
          <w:type w:val="continuous"/>
          <w:pgSz w:w="11920" w:h="15820"/>
          <w:pgMar w:top="960" w:right="900" w:bottom="280" w:left="900" w:header="720" w:footer="720" w:gutter="0"/>
          <w:cols w:num="2" w:space="720" w:equalWidth="0">
            <w:col w:w="4932" w:space="276"/>
            <w:col w:w="4912"/>
          </w:cols>
        </w:sectPr>
      </w:pPr>
      <w:r>
        <w:t>4.</w:t>
      </w:r>
      <w:r>
        <w:tab/>
        <w:t xml:space="preserve">Hop </w:t>
      </w:r>
      <w:r>
        <w:rPr>
          <w:spacing w:val="18"/>
        </w:rPr>
        <w:t xml:space="preserve"> </w:t>
      </w:r>
      <w:r>
        <w:t>Cou</w:t>
      </w:r>
      <w:r>
        <w:rPr>
          <w:spacing w:val="2"/>
        </w:rPr>
        <w:t>n</w:t>
      </w:r>
      <w:r>
        <w:t xml:space="preserve">t </w:t>
      </w:r>
      <w:r>
        <w:rPr>
          <w:spacing w:val="16"/>
        </w:rPr>
        <w:t xml:space="preserve"> </w:t>
      </w:r>
      <w:r>
        <w:t>(</w:t>
      </w:r>
      <w:r>
        <w:rPr>
          <w:spacing w:val="1"/>
        </w:rPr>
        <w:t>H</w:t>
      </w:r>
      <w:r>
        <w:t xml:space="preserve">C) </w:t>
      </w:r>
      <w:r>
        <w:rPr>
          <w:spacing w:val="17"/>
        </w:rPr>
        <w:t xml:space="preserve"> </w:t>
      </w:r>
      <w:r>
        <w:t xml:space="preserve">The </w:t>
      </w:r>
      <w:r>
        <w:rPr>
          <w:spacing w:val="21"/>
        </w:rPr>
        <w:t xml:space="preserve"> </w:t>
      </w:r>
      <w:r>
        <w:t>h</w:t>
      </w:r>
      <w:r>
        <w:rPr>
          <w:spacing w:val="1"/>
        </w:rPr>
        <w:t>o</w:t>
      </w:r>
      <w:r>
        <w:t xml:space="preserve">p </w:t>
      </w:r>
      <w:r>
        <w:rPr>
          <w:spacing w:val="17"/>
        </w:rPr>
        <w:t xml:space="preserve"> </w:t>
      </w:r>
      <w:r>
        <w:t xml:space="preserve">count </w:t>
      </w:r>
      <w:r>
        <w:rPr>
          <w:spacing w:val="18"/>
        </w:rPr>
        <w:t xml:space="preserve"> </w:t>
      </w:r>
      <w:r>
        <w:t xml:space="preserve">is </w:t>
      </w:r>
      <w:r>
        <w:rPr>
          <w:spacing w:val="19"/>
        </w:rPr>
        <w:t xml:space="preserve"> </w:t>
      </w:r>
      <w:r>
        <w:t xml:space="preserve">the </w:t>
      </w:r>
      <w:r>
        <w:rPr>
          <w:spacing w:val="22"/>
        </w:rPr>
        <w:t xml:space="preserve"> </w:t>
      </w:r>
      <w:r>
        <w:t>minimum distan</w:t>
      </w:r>
      <w:r>
        <w:rPr>
          <w:spacing w:val="2"/>
        </w:rPr>
        <w:t>c</w:t>
      </w:r>
      <w:r>
        <w:t>e</w:t>
      </w:r>
      <w:r>
        <w:rPr>
          <w:spacing w:val="4"/>
        </w:rPr>
        <w:t xml:space="preserve"> </w:t>
      </w:r>
      <w:r>
        <w:t>between</w:t>
      </w:r>
      <w:r>
        <w:rPr>
          <w:spacing w:val="-3"/>
        </w:rPr>
        <w:t xml:space="preserve"> </w:t>
      </w:r>
      <w:r>
        <w:t>S</w:t>
      </w:r>
      <w:r>
        <w:rPr>
          <w:spacing w:val="2"/>
        </w:rPr>
        <w:t>M</w:t>
      </w:r>
      <w:r>
        <w:t>N</w:t>
      </w:r>
      <w:r>
        <w:rPr>
          <w:spacing w:val="-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IGW.</w:t>
      </w:r>
      <w:r>
        <w:rPr>
          <w:spacing w:val="-1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path</w:t>
      </w:r>
      <w:r>
        <w:rPr>
          <w:spacing w:val="4"/>
        </w:rPr>
        <w:t xml:space="preserve"> </w:t>
      </w:r>
      <w:r>
        <w:t>is</w:t>
      </w:r>
      <w:r>
        <w:rPr>
          <w:spacing w:val="3"/>
        </w:rPr>
        <w:t xml:space="preserve"> </w:t>
      </w:r>
      <w:r>
        <w:t>more reli</w:t>
      </w:r>
      <w:r>
        <w:rPr>
          <w:spacing w:val="2"/>
        </w:rPr>
        <w:t>a</w:t>
      </w:r>
      <w:r>
        <w:t>ble</w:t>
      </w:r>
      <w:r>
        <w:rPr>
          <w:spacing w:val="4"/>
        </w:rPr>
        <w:t xml:space="preserve"> </w:t>
      </w:r>
      <w:r>
        <w:t>in</w:t>
      </w:r>
      <w:r>
        <w:rPr>
          <w:spacing w:val="4"/>
        </w:rPr>
        <w:t xml:space="preserve"> </w:t>
      </w:r>
      <w:r>
        <w:t>a</w:t>
      </w:r>
      <w:r>
        <w:rPr>
          <w:spacing w:val="4"/>
        </w:rPr>
        <w:t xml:space="preserve"> </w:t>
      </w:r>
      <w:r>
        <w:t>wirele</w:t>
      </w:r>
      <w:r>
        <w:rPr>
          <w:spacing w:val="2"/>
        </w:rPr>
        <w:t>s</w:t>
      </w:r>
      <w:r>
        <w:t>s</w:t>
      </w:r>
      <w:r>
        <w:rPr>
          <w:spacing w:val="-3"/>
        </w:rPr>
        <w:t xml:space="preserve"> </w:t>
      </w:r>
      <w:r>
        <w:t>me</w:t>
      </w:r>
      <w:r>
        <w:rPr>
          <w:spacing w:val="2"/>
        </w:rPr>
        <w:t>d</w:t>
      </w:r>
      <w:r>
        <w:t>ium</w:t>
      </w:r>
      <w:r>
        <w:rPr>
          <w:spacing w:val="4"/>
        </w:rPr>
        <w:t xml:space="preserve"> </w:t>
      </w:r>
      <w:r>
        <w:t>betwe</w:t>
      </w:r>
      <w:r>
        <w:rPr>
          <w:spacing w:val="2"/>
        </w:rPr>
        <w:t>e</w:t>
      </w:r>
      <w:r>
        <w:t>n</w:t>
      </w:r>
      <w:r>
        <w:rPr>
          <w:spacing w:val="2"/>
        </w:rPr>
        <w:t xml:space="preserve"> </w:t>
      </w:r>
      <w:r>
        <w:t>nodes if</w:t>
      </w:r>
      <w:r>
        <w:rPr>
          <w:spacing w:val="5"/>
        </w:rPr>
        <w:t xml:space="preserve"> </w:t>
      </w:r>
      <w:r>
        <w:t>it</w:t>
      </w:r>
      <w:r>
        <w:rPr>
          <w:spacing w:val="5"/>
        </w:rPr>
        <w:t xml:space="preserve"> </w:t>
      </w:r>
      <w:r>
        <w:t>has</w:t>
      </w:r>
      <w:r>
        <w:rPr>
          <w:spacing w:val="1"/>
        </w:rPr>
        <w:t xml:space="preserve"> </w:t>
      </w:r>
      <w:r>
        <w:t xml:space="preserve">a smaller </w:t>
      </w:r>
      <w:r>
        <w:rPr>
          <w:spacing w:val="5"/>
        </w:rPr>
        <w:t xml:space="preserve"> </w:t>
      </w:r>
      <w:r>
        <w:t xml:space="preserve">hop </w:t>
      </w:r>
      <w:r>
        <w:rPr>
          <w:spacing w:val="1"/>
        </w:rPr>
        <w:t xml:space="preserve"> </w:t>
      </w:r>
      <w:r>
        <w:t xml:space="preserve">count.  If </w:t>
      </w:r>
      <w:r>
        <w:rPr>
          <w:spacing w:val="2"/>
        </w:rPr>
        <w:t xml:space="preserve"> </w:t>
      </w:r>
      <w:r>
        <w:t>mu</w:t>
      </w:r>
      <w:r>
        <w:rPr>
          <w:spacing w:val="2"/>
        </w:rPr>
        <w:t>l</w:t>
      </w:r>
      <w:r>
        <w:t xml:space="preserve">tiple </w:t>
      </w:r>
      <w:r>
        <w:rPr>
          <w:spacing w:val="3"/>
        </w:rPr>
        <w:t xml:space="preserve"> </w:t>
      </w:r>
      <w:r>
        <w:t>pat</w:t>
      </w:r>
      <w:r>
        <w:rPr>
          <w:spacing w:val="2"/>
        </w:rPr>
        <w:t>h</w:t>
      </w:r>
      <w:r>
        <w:t xml:space="preserve">s </w:t>
      </w:r>
      <w:r>
        <w:rPr>
          <w:spacing w:val="1"/>
        </w:rPr>
        <w:t xml:space="preserve"> </w:t>
      </w:r>
      <w:r>
        <w:t xml:space="preserve">exist </w:t>
      </w:r>
      <w:r>
        <w:rPr>
          <w:spacing w:val="4"/>
        </w:rPr>
        <w:t xml:space="preserve"> </w:t>
      </w:r>
      <w:r>
        <w:t>betwe</w:t>
      </w:r>
      <w:r>
        <w:rPr>
          <w:spacing w:val="2"/>
        </w:rPr>
        <w:t>e</w:t>
      </w:r>
      <w:r>
        <w:t>n SMN</w:t>
      </w:r>
      <w:r>
        <w:rPr>
          <w:spacing w:val="28"/>
        </w:rPr>
        <w:t xml:space="preserve"> </w:t>
      </w:r>
      <w:r>
        <w:t>and</w:t>
      </w:r>
      <w:r>
        <w:rPr>
          <w:spacing w:val="29"/>
        </w:rPr>
        <w:t xml:space="preserve"> </w:t>
      </w:r>
      <w:r>
        <w:t>IGW</w:t>
      </w:r>
      <w:r>
        <w:rPr>
          <w:spacing w:val="29"/>
        </w:rPr>
        <w:t xml:space="preserve"> </w:t>
      </w:r>
      <w:r>
        <w:t>node</w:t>
      </w:r>
      <w:r>
        <w:rPr>
          <w:spacing w:val="29"/>
        </w:rPr>
        <w:t xml:space="preserve"> </w:t>
      </w:r>
      <w:r>
        <w:t>then</w:t>
      </w:r>
      <w:r>
        <w:rPr>
          <w:spacing w:val="32"/>
        </w:rPr>
        <w:t xml:space="preserve"> </w:t>
      </w:r>
      <w:r>
        <w:t>the</w:t>
      </w:r>
      <w:r>
        <w:rPr>
          <w:spacing w:val="32"/>
        </w:rPr>
        <w:t xml:space="preserve"> </w:t>
      </w:r>
      <w:r>
        <w:t>preferred</w:t>
      </w:r>
      <w:r>
        <w:rPr>
          <w:spacing w:val="26"/>
        </w:rPr>
        <w:t xml:space="preserve"> </w:t>
      </w:r>
      <w:r>
        <w:t>path</w:t>
      </w:r>
      <w:r>
        <w:rPr>
          <w:spacing w:val="32"/>
        </w:rPr>
        <w:t xml:space="preserve"> </w:t>
      </w:r>
      <w:r>
        <w:t>has</w:t>
      </w:r>
      <w:r>
        <w:rPr>
          <w:spacing w:val="30"/>
        </w:rPr>
        <w:t xml:space="preserve"> </w:t>
      </w:r>
      <w:r>
        <w:t>the</w:t>
      </w:r>
    </w:p>
    <w:p w:rsidR="005C5CE4" w:rsidRDefault="005C5CE4">
      <w:pPr>
        <w:spacing w:line="200" w:lineRule="exact"/>
      </w:pPr>
    </w:p>
    <w:p w:rsidR="005C5CE4" w:rsidRDefault="005C5CE4">
      <w:pPr>
        <w:spacing w:before="12" w:line="200" w:lineRule="exact"/>
        <w:sectPr w:rsidR="005C5CE4">
          <w:pgSz w:w="11920" w:h="15820"/>
          <w:pgMar w:top="680" w:right="900" w:bottom="280" w:left="900" w:header="85" w:footer="883" w:gutter="0"/>
          <w:cols w:space="720"/>
        </w:sectPr>
      </w:pPr>
    </w:p>
    <w:p w:rsidR="005C5CE4" w:rsidRDefault="00F86469">
      <w:pPr>
        <w:spacing w:before="28" w:line="260" w:lineRule="auto"/>
        <w:ind w:left="462" w:right="-26"/>
        <w:jc w:val="both"/>
      </w:pPr>
      <w:r>
        <w:t>minimal</w:t>
      </w:r>
      <w:r>
        <w:rPr>
          <w:spacing w:val="7"/>
        </w:rPr>
        <w:t xml:space="preserve"> </w:t>
      </w:r>
      <w:r>
        <w:t>hop</w:t>
      </w:r>
      <w:r>
        <w:rPr>
          <w:spacing w:val="3"/>
        </w:rPr>
        <w:t xml:space="preserve"> </w:t>
      </w:r>
      <w:r>
        <w:t>count. Mi</w:t>
      </w:r>
      <w:r>
        <w:rPr>
          <w:spacing w:val="1"/>
        </w:rPr>
        <w:t>n</w:t>
      </w:r>
      <w:r>
        <w:t>imum</w:t>
      </w:r>
      <w:r>
        <w:rPr>
          <w:spacing w:val="3"/>
        </w:rPr>
        <w:t xml:space="preserve"> </w:t>
      </w:r>
      <w:r>
        <w:t>hop</w:t>
      </w:r>
      <w:r>
        <w:rPr>
          <w:spacing w:val="2"/>
        </w:rPr>
        <w:t xml:space="preserve"> </w:t>
      </w:r>
      <w:r>
        <w:t>count</w:t>
      </w:r>
      <w:r>
        <w:rPr>
          <w:spacing w:val="1"/>
        </w:rPr>
        <w:t xml:space="preserve"> </w:t>
      </w:r>
      <w:r>
        <w:t>is</w:t>
      </w:r>
      <w:r>
        <w:rPr>
          <w:spacing w:val="5"/>
        </w:rPr>
        <w:t xml:space="preserve"> </w:t>
      </w:r>
      <w:r>
        <w:t>calcu</w:t>
      </w:r>
      <w:r>
        <w:rPr>
          <w:spacing w:val="2"/>
        </w:rPr>
        <w:t>l</w:t>
      </w:r>
      <w:r>
        <w:t>ated by</w:t>
      </w:r>
      <w:r>
        <w:rPr>
          <w:spacing w:val="15"/>
        </w:rPr>
        <w:t xml:space="preserve"> </w:t>
      </w:r>
      <w:r>
        <w:t>H(m,</w:t>
      </w:r>
      <w:r>
        <w:rPr>
          <w:spacing w:val="1"/>
        </w:rPr>
        <w:t>g</w:t>
      </w:r>
      <w:r>
        <w:t>):</w:t>
      </w:r>
    </w:p>
    <w:p w:rsidR="005C5CE4" w:rsidRDefault="00F86469">
      <w:pPr>
        <w:spacing w:before="96"/>
        <w:ind w:left="495" w:right="-32"/>
        <w:jc w:val="both"/>
      </w:pPr>
      <w:r>
        <w:rPr>
          <w:spacing w:val="10"/>
          <w:w w:val="91"/>
        </w:rPr>
        <w:t>H</w:t>
      </w:r>
      <w:r>
        <w:rPr>
          <w:w w:val="91"/>
        </w:rPr>
        <w:t>ðm;</w:t>
      </w:r>
      <w:r>
        <w:rPr>
          <w:spacing w:val="-9"/>
          <w:w w:val="91"/>
        </w:rPr>
        <w:t xml:space="preserve"> </w:t>
      </w:r>
      <w:r>
        <w:t>g</w:t>
      </w:r>
      <w:r>
        <w:rPr>
          <w:spacing w:val="6"/>
        </w:rPr>
        <w:t>Þ</w:t>
      </w:r>
      <w:r>
        <w:rPr>
          <w:spacing w:val="-14"/>
        </w:rPr>
        <w:t xml:space="preserve"> </w:t>
      </w:r>
      <w:r>
        <w:t>¼</w:t>
      </w:r>
      <w:r>
        <w:rPr>
          <w:spacing w:val="-13"/>
        </w:rPr>
        <w:t xml:space="preserve"> </w:t>
      </w:r>
      <w:r>
        <w:t>min</w:t>
      </w:r>
      <w:r>
        <w:rPr>
          <w:spacing w:val="38"/>
        </w:rPr>
        <w:t xml:space="preserve"> </w:t>
      </w:r>
      <w:r>
        <w:rPr>
          <w:spacing w:val="11"/>
          <w:w w:val="99"/>
        </w:rPr>
        <w:t>H</w:t>
      </w:r>
      <w:r>
        <w:rPr>
          <w:w w:val="76"/>
        </w:rPr>
        <w:t>ð</w:t>
      </w:r>
      <w:r>
        <w:rPr>
          <w:w w:val="110"/>
        </w:rPr>
        <w:t>P</w:t>
      </w:r>
      <w:r>
        <w:rPr>
          <w:w w:val="68"/>
        </w:rPr>
        <w:t>Þ</w:t>
      </w:r>
      <w:r>
        <w:rPr>
          <w:spacing w:val="6"/>
        </w:rPr>
        <w:t xml:space="preserve"> </w:t>
      </w:r>
      <w:r>
        <w:t>:</w:t>
      </w:r>
      <w:r>
        <w:rPr>
          <w:spacing w:val="3"/>
        </w:rPr>
        <w:t xml:space="preserve"> </w:t>
      </w:r>
      <w:r>
        <w:t>m</w:t>
      </w:r>
      <w:r>
        <w:rPr>
          <w:spacing w:val="-4"/>
        </w:rPr>
        <w:t xml:space="preserve"> </w:t>
      </w:r>
      <w:r>
        <w:rPr>
          <w:spacing w:val="49"/>
        </w:rPr>
        <w:t xml:space="preserve"> </w:t>
      </w:r>
      <w:r>
        <w:rPr>
          <w:w w:val="302"/>
        </w:rPr>
        <w:t>!</w:t>
      </w:r>
      <w:r>
        <w:rPr>
          <w:spacing w:val="-95"/>
          <w:w w:val="302"/>
        </w:rPr>
        <w:t xml:space="preserve"> </w:t>
      </w:r>
      <w:r>
        <w:t xml:space="preserve">g                              </w:t>
      </w:r>
      <w:r>
        <w:rPr>
          <w:spacing w:val="29"/>
        </w:rPr>
        <w:t xml:space="preserve"> </w:t>
      </w:r>
      <w:r>
        <w:rPr>
          <w:w w:val="76"/>
        </w:rPr>
        <w:t>ð</w:t>
      </w:r>
      <w:r>
        <w:rPr>
          <w:w w:val="99"/>
        </w:rPr>
        <w:t>7</w:t>
      </w:r>
      <w:r>
        <w:rPr>
          <w:w w:val="68"/>
        </w:rPr>
        <w:t>Þ</w:t>
      </w:r>
    </w:p>
    <w:p w:rsidR="005C5CE4" w:rsidRDefault="005C5CE4">
      <w:pPr>
        <w:spacing w:before="6" w:line="160" w:lineRule="exact"/>
        <w:rPr>
          <w:sz w:val="17"/>
          <w:szCs w:val="17"/>
        </w:rPr>
      </w:pPr>
    </w:p>
    <w:p w:rsidR="005C5CE4" w:rsidRDefault="00F86469">
      <w:pPr>
        <w:spacing w:line="259" w:lineRule="auto"/>
        <w:ind w:left="462" w:right="-27"/>
        <w:jc w:val="both"/>
      </w:pPr>
      <w:r>
        <w:t>wh</w:t>
      </w:r>
      <w:r>
        <w:rPr>
          <w:spacing w:val="2"/>
        </w:rPr>
        <w:t>e</w:t>
      </w:r>
      <w:r>
        <w:t>re m</w:t>
      </w:r>
      <w:r>
        <w:rPr>
          <w:spacing w:val="4"/>
        </w:rPr>
        <w:t xml:space="preserve"> </w:t>
      </w:r>
      <w:r>
        <w:t>is</w:t>
      </w:r>
      <w:r>
        <w:rPr>
          <w:spacing w:val="2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sour</w:t>
      </w:r>
      <w:r>
        <w:rPr>
          <w:spacing w:val="2"/>
        </w:rPr>
        <w:t>c</w:t>
      </w:r>
      <w:r>
        <w:t>e mobile</w:t>
      </w:r>
      <w:r>
        <w:rPr>
          <w:spacing w:val="4"/>
        </w:rPr>
        <w:t xml:space="preserve"> </w:t>
      </w:r>
      <w:r>
        <w:t>node and</w:t>
      </w:r>
      <w:r>
        <w:rPr>
          <w:spacing w:val="1"/>
        </w:rPr>
        <w:t xml:space="preserve"> </w:t>
      </w:r>
      <w:r>
        <w:t>g</w:t>
      </w:r>
      <w:r>
        <w:rPr>
          <w:spacing w:val="2"/>
        </w:rPr>
        <w:t xml:space="preserve"> </w:t>
      </w:r>
      <w:r>
        <w:t>is</w:t>
      </w:r>
      <w:r>
        <w:rPr>
          <w:spacing w:val="3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 xml:space="preserve">gate- way </w:t>
      </w:r>
      <w:r>
        <w:rPr>
          <w:spacing w:val="1"/>
        </w:rPr>
        <w:t xml:space="preserve"> </w:t>
      </w:r>
      <w:r>
        <w:t>and  H</w:t>
      </w:r>
      <w:r>
        <w:rPr>
          <w:spacing w:val="1"/>
        </w:rPr>
        <w:t>(</w:t>
      </w:r>
      <w:r>
        <w:t>m,g)</w:t>
      </w:r>
      <w:r>
        <w:rPr>
          <w:spacing w:val="47"/>
        </w:rPr>
        <w:t xml:space="preserve"> </w:t>
      </w:r>
      <w:r>
        <w:t xml:space="preserve">is </w:t>
      </w:r>
      <w:r>
        <w:rPr>
          <w:spacing w:val="2"/>
        </w:rPr>
        <w:t xml:space="preserve"> </w:t>
      </w:r>
      <w:r>
        <w:t xml:space="preserve">the </w:t>
      </w:r>
      <w:r>
        <w:rPr>
          <w:spacing w:val="4"/>
        </w:rPr>
        <w:t xml:space="preserve"> </w:t>
      </w:r>
      <w:r>
        <w:t xml:space="preserve">minimum </w:t>
      </w:r>
      <w:r>
        <w:rPr>
          <w:spacing w:val="4"/>
        </w:rPr>
        <w:t xml:space="preserve"> </w:t>
      </w:r>
      <w:r>
        <w:t>distan</w:t>
      </w:r>
      <w:r>
        <w:rPr>
          <w:spacing w:val="2"/>
        </w:rPr>
        <w:t>c</w:t>
      </w:r>
      <w:r>
        <w:t xml:space="preserve">e </w:t>
      </w:r>
      <w:r>
        <w:rPr>
          <w:spacing w:val="3"/>
        </w:rPr>
        <w:t xml:space="preserve"> </w:t>
      </w:r>
      <w:r>
        <w:t>betwe</w:t>
      </w:r>
      <w:r>
        <w:rPr>
          <w:spacing w:val="2"/>
        </w:rPr>
        <w:t>e</w:t>
      </w:r>
      <w:r>
        <w:t>n mobi</w:t>
      </w:r>
      <w:r>
        <w:rPr>
          <w:spacing w:val="1"/>
        </w:rPr>
        <w:t>l</w:t>
      </w:r>
      <w:r>
        <w:t>e</w:t>
      </w:r>
      <w:r>
        <w:rPr>
          <w:spacing w:val="16"/>
        </w:rPr>
        <w:t xml:space="preserve"> </w:t>
      </w:r>
      <w:r>
        <w:t>node</w:t>
      </w:r>
      <w:r>
        <w:rPr>
          <w:spacing w:val="14"/>
        </w:rPr>
        <w:t xml:space="preserve"> </w:t>
      </w:r>
      <w:r>
        <w:t>to</w:t>
      </w:r>
      <w:r>
        <w:rPr>
          <w:spacing w:val="17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gatew</w:t>
      </w:r>
      <w:r>
        <w:rPr>
          <w:spacing w:val="2"/>
        </w:rPr>
        <w:t>a</w:t>
      </w:r>
      <w:r>
        <w:t>y.</w:t>
      </w:r>
    </w:p>
    <w:p w:rsidR="005C5CE4" w:rsidRDefault="00F86469">
      <w:pPr>
        <w:spacing w:before="80" w:line="258" w:lineRule="auto"/>
        <w:ind w:left="120" w:right="-29"/>
        <w:jc w:val="both"/>
      </w:pPr>
      <w:r>
        <w:t>Eval</w:t>
      </w:r>
      <w:r>
        <w:rPr>
          <w:spacing w:val="2"/>
        </w:rPr>
        <w:t>u</w:t>
      </w:r>
      <w:r>
        <w:t>ation</w:t>
      </w:r>
      <w:r>
        <w:rPr>
          <w:spacing w:val="5"/>
        </w:rPr>
        <w:t xml:space="preserve"> </w:t>
      </w:r>
      <w:r>
        <w:t>of</w:t>
      </w:r>
      <w:r>
        <w:rPr>
          <w:spacing w:val="4"/>
        </w:rPr>
        <w:t xml:space="preserve"> </w:t>
      </w:r>
      <w:r>
        <w:t>candidate</w:t>
      </w:r>
      <w:r>
        <w:rPr>
          <w:spacing w:val="7"/>
        </w:rPr>
        <w:t xml:space="preserve"> </w:t>
      </w:r>
      <w:r>
        <w:t>gatew</w:t>
      </w:r>
      <w:r>
        <w:rPr>
          <w:spacing w:val="2"/>
        </w:rPr>
        <w:t>a</w:t>
      </w:r>
      <w:r>
        <w:t>ys</w:t>
      </w:r>
      <w:r>
        <w:rPr>
          <w:spacing w:val="3"/>
        </w:rPr>
        <w:t xml:space="preserve"> </w:t>
      </w:r>
      <w:r>
        <w:t>is</w:t>
      </w:r>
      <w:r>
        <w:rPr>
          <w:spacing w:val="3"/>
        </w:rPr>
        <w:t xml:space="preserve"> </w:t>
      </w:r>
      <w:r>
        <w:t>based</w:t>
      </w:r>
      <w:r>
        <w:rPr>
          <w:spacing w:val="1"/>
        </w:rPr>
        <w:t xml:space="preserve"> </w:t>
      </w:r>
      <w:r>
        <w:t>on</w:t>
      </w:r>
      <w:r>
        <w:rPr>
          <w:spacing w:val="3"/>
        </w:rPr>
        <w:t xml:space="preserve"> </w:t>
      </w:r>
      <w:r>
        <w:t>IQ</w:t>
      </w:r>
      <w:r>
        <w:rPr>
          <w:spacing w:val="2"/>
        </w:rPr>
        <w:t>L</w:t>
      </w:r>
      <w:r>
        <w:t>, RTE, HC</w:t>
      </w:r>
      <w:r>
        <w:rPr>
          <w:spacing w:val="1"/>
        </w:rPr>
        <w:t xml:space="preserve"> </w:t>
      </w:r>
      <w:r>
        <w:t>and CD.</w:t>
      </w:r>
      <w:r>
        <w:rPr>
          <w:spacing w:val="1"/>
        </w:rPr>
        <w:t xml:space="preserve"> </w:t>
      </w:r>
      <w:r>
        <w:t>When a</w:t>
      </w:r>
      <w:r>
        <w:rPr>
          <w:spacing w:val="2"/>
        </w:rPr>
        <w:t xml:space="preserve"> </w:t>
      </w:r>
      <w:r>
        <w:t>SMN</w:t>
      </w:r>
      <w:r>
        <w:rPr>
          <w:spacing w:val="1"/>
        </w:rPr>
        <w:t xml:space="preserve"> </w:t>
      </w:r>
      <w:r>
        <w:t>receives</w:t>
      </w:r>
      <w:r>
        <w:rPr>
          <w:spacing w:val="5"/>
        </w:rPr>
        <w:t xml:space="preserve"> </w:t>
      </w:r>
      <w:r>
        <w:t>an</w:t>
      </w:r>
      <w:r>
        <w:rPr>
          <w:spacing w:val="4"/>
        </w:rPr>
        <w:t xml:space="preserve"> </w:t>
      </w:r>
      <w:r>
        <w:t>interface</w:t>
      </w:r>
      <w:r>
        <w:rPr>
          <w:spacing w:val="4"/>
        </w:rPr>
        <w:t xml:space="preserve"> </w:t>
      </w:r>
      <w:r>
        <w:t>queue length,</w:t>
      </w:r>
      <w:r>
        <w:rPr>
          <w:spacing w:val="6"/>
        </w:rPr>
        <w:t xml:space="preserve"> </w:t>
      </w:r>
      <w:r>
        <w:t>routing</w:t>
      </w:r>
      <w:r>
        <w:rPr>
          <w:spacing w:val="1"/>
        </w:rPr>
        <w:t xml:space="preserve"> </w:t>
      </w:r>
      <w:r>
        <w:t>table</w:t>
      </w:r>
      <w:r>
        <w:rPr>
          <w:spacing w:val="6"/>
        </w:rPr>
        <w:t xml:space="preserve"> </w:t>
      </w:r>
      <w:r>
        <w:t>entry,</w:t>
      </w:r>
      <w:r>
        <w:rPr>
          <w:spacing w:val="2"/>
        </w:rPr>
        <w:t xml:space="preserve"> </w:t>
      </w:r>
      <w:r>
        <w:t>conne</w:t>
      </w:r>
      <w:r>
        <w:rPr>
          <w:spacing w:val="2"/>
        </w:rPr>
        <w:t>c</w:t>
      </w:r>
      <w:r>
        <w:t>ting</w:t>
      </w:r>
      <w:r>
        <w:rPr>
          <w:spacing w:val="6"/>
        </w:rPr>
        <w:t xml:space="preserve"> </w:t>
      </w:r>
      <w:r>
        <w:t>degr</w:t>
      </w:r>
      <w:r>
        <w:rPr>
          <w:spacing w:val="2"/>
        </w:rPr>
        <w:t>e</w:t>
      </w:r>
      <w:r>
        <w:t>e of</w:t>
      </w:r>
      <w:r>
        <w:rPr>
          <w:spacing w:val="5"/>
        </w:rPr>
        <w:t xml:space="preserve"> </w:t>
      </w:r>
      <w:r>
        <w:t>gat</w:t>
      </w:r>
      <w:r>
        <w:rPr>
          <w:spacing w:val="2"/>
        </w:rPr>
        <w:t>e</w:t>
      </w:r>
      <w:r>
        <w:t>way and</w:t>
      </w:r>
      <w:r>
        <w:rPr>
          <w:spacing w:val="4"/>
        </w:rPr>
        <w:t xml:space="preserve"> </w:t>
      </w:r>
      <w:r>
        <w:t>hop</w:t>
      </w:r>
      <w:r>
        <w:rPr>
          <w:spacing w:val="5"/>
        </w:rPr>
        <w:t xml:space="preserve"> </w:t>
      </w:r>
      <w:r>
        <w:t>count</w:t>
      </w:r>
      <w:r>
        <w:rPr>
          <w:spacing w:val="3"/>
        </w:rPr>
        <w:t xml:space="preserve"> </w:t>
      </w:r>
      <w:r>
        <w:t>from</w:t>
      </w:r>
      <w:r>
        <w:rPr>
          <w:spacing w:val="3"/>
        </w:rPr>
        <w:t xml:space="preserve"> </w:t>
      </w:r>
      <w:r>
        <w:t>gatew</w:t>
      </w:r>
      <w:r>
        <w:rPr>
          <w:spacing w:val="2"/>
        </w:rPr>
        <w:t>a</w:t>
      </w:r>
      <w:r>
        <w:t>y,</w:t>
      </w:r>
      <w:r>
        <w:rPr>
          <w:spacing w:val="4"/>
        </w:rPr>
        <w:t xml:space="preserve"> </w:t>
      </w:r>
      <w:r>
        <w:t>it</w:t>
      </w:r>
      <w:r>
        <w:rPr>
          <w:spacing w:val="9"/>
        </w:rPr>
        <w:t xml:space="preserve"> </w:t>
      </w:r>
      <w:r>
        <w:t>combines the</w:t>
      </w:r>
      <w:r>
        <w:rPr>
          <w:spacing w:val="7"/>
        </w:rPr>
        <w:t xml:space="preserve"> </w:t>
      </w:r>
      <w:r>
        <w:t>four param</w:t>
      </w:r>
      <w:r>
        <w:rPr>
          <w:spacing w:val="2"/>
        </w:rPr>
        <w:t>e</w:t>
      </w:r>
      <w:r>
        <w:t>ters</w:t>
      </w:r>
      <w:r>
        <w:rPr>
          <w:spacing w:val="15"/>
        </w:rPr>
        <w:t xml:space="preserve"> </w:t>
      </w:r>
      <w:r>
        <w:t>with</w:t>
      </w:r>
      <w:r>
        <w:rPr>
          <w:spacing w:val="14"/>
        </w:rPr>
        <w:t xml:space="preserve"> </w:t>
      </w:r>
      <w:r>
        <w:t>weigh</w:t>
      </w:r>
      <w:r>
        <w:rPr>
          <w:spacing w:val="2"/>
        </w:rPr>
        <w:t>i</w:t>
      </w:r>
      <w:r>
        <w:t>ng</w:t>
      </w:r>
      <w:r>
        <w:rPr>
          <w:spacing w:val="10"/>
        </w:rPr>
        <w:t xml:space="preserve"> </w:t>
      </w:r>
      <w:r>
        <w:t>factor</w:t>
      </w:r>
      <w:r>
        <w:rPr>
          <w:spacing w:val="19"/>
        </w:rPr>
        <w:t xml:space="preserve"> </w:t>
      </w:r>
      <w:r>
        <w:rPr>
          <w:w w:val="99"/>
        </w:rPr>
        <w:t>C</w:t>
      </w:r>
      <w:r>
        <w:rPr>
          <w:w w:val="99"/>
          <w:position w:val="-3"/>
          <w:sz w:val="14"/>
          <w:szCs w:val="14"/>
        </w:rPr>
        <w:t>1</w:t>
      </w:r>
      <w:r>
        <w:rPr>
          <w:spacing w:val="-24"/>
          <w:position w:val="-3"/>
          <w:sz w:val="14"/>
          <w:szCs w:val="14"/>
        </w:rPr>
        <w:t xml:space="preserve"> </w:t>
      </w:r>
      <w:r>
        <w:t>;</w:t>
      </w:r>
      <w:r>
        <w:rPr>
          <w:spacing w:val="-18"/>
        </w:rPr>
        <w:t xml:space="preserve"> </w:t>
      </w:r>
      <w:r>
        <w:rPr>
          <w:w w:val="99"/>
        </w:rPr>
        <w:t>C</w:t>
      </w:r>
      <w:r>
        <w:rPr>
          <w:w w:val="99"/>
          <w:position w:val="-3"/>
          <w:sz w:val="14"/>
          <w:szCs w:val="14"/>
        </w:rPr>
        <w:t>2</w:t>
      </w:r>
      <w:r>
        <w:rPr>
          <w:spacing w:val="-24"/>
          <w:position w:val="-3"/>
          <w:sz w:val="14"/>
          <w:szCs w:val="14"/>
        </w:rPr>
        <w:t xml:space="preserve"> </w:t>
      </w:r>
      <w:r>
        <w:t>;</w:t>
      </w:r>
      <w:r>
        <w:rPr>
          <w:spacing w:val="-18"/>
        </w:rPr>
        <w:t xml:space="preserve"> </w:t>
      </w:r>
      <w:r>
        <w:t>C</w:t>
      </w:r>
      <w:r>
        <w:rPr>
          <w:position w:val="-3"/>
          <w:sz w:val="14"/>
          <w:szCs w:val="14"/>
        </w:rPr>
        <w:t xml:space="preserve">3 </w:t>
      </w:r>
      <w:r>
        <w:rPr>
          <w:spacing w:val="6"/>
          <w:position w:val="-3"/>
          <w:sz w:val="14"/>
          <w:szCs w:val="14"/>
        </w:rPr>
        <w:t xml:space="preserve"> </w:t>
      </w:r>
      <w:r>
        <w:t>and</w:t>
      </w:r>
      <w:r>
        <w:rPr>
          <w:spacing w:val="15"/>
        </w:rPr>
        <w:t xml:space="preserve"> </w:t>
      </w:r>
      <w:r>
        <w:rPr>
          <w:w w:val="99"/>
        </w:rPr>
        <w:t>C</w:t>
      </w:r>
      <w:r>
        <w:rPr>
          <w:w w:val="99"/>
          <w:position w:val="-3"/>
          <w:sz w:val="14"/>
          <w:szCs w:val="14"/>
        </w:rPr>
        <w:t>4</w:t>
      </w:r>
      <w:r>
        <w:rPr>
          <w:spacing w:val="-24"/>
          <w:position w:val="-3"/>
          <w:sz w:val="14"/>
          <w:szCs w:val="14"/>
        </w:rPr>
        <w:t xml:space="preserve"> </w:t>
      </w:r>
      <w:r>
        <w:t>.</w:t>
      </w:r>
      <w:r>
        <w:rPr>
          <w:spacing w:val="16"/>
        </w:rPr>
        <w:t xml:space="preserve"> </w:t>
      </w:r>
      <w:r>
        <w:t>These facto</w:t>
      </w:r>
      <w:r>
        <w:rPr>
          <w:spacing w:val="2"/>
        </w:rPr>
        <w:t>r</w:t>
      </w:r>
      <w:r>
        <w:t xml:space="preserve">s </w:t>
      </w:r>
      <w:r>
        <w:rPr>
          <w:spacing w:val="1"/>
        </w:rPr>
        <w:t xml:space="preserve"> </w:t>
      </w:r>
      <w:r>
        <w:t xml:space="preserve">are </w:t>
      </w:r>
      <w:r>
        <w:rPr>
          <w:spacing w:val="4"/>
        </w:rPr>
        <w:t xml:space="preserve"> </w:t>
      </w:r>
      <w:r>
        <w:t xml:space="preserve">the </w:t>
      </w:r>
      <w:r>
        <w:rPr>
          <w:spacing w:val="5"/>
        </w:rPr>
        <w:t xml:space="preserve"> </w:t>
      </w:r>
      <w:r>
        <w:t>constants</w:t>
      </w:r>
      <w:r>
        <w:rPr>
          <w:spacing w:val="47"/>
        </w:rPr>
        <w:t xml:space="preserve"> </w:t>
      </w:r>
      <w:r>
        <w:t xml:space="preserve">and  show </w:t>
      </w:r>
      <w:r>
        <w:rPr>
          <w:spacing w:val="1"/>
        </w:rPr>
        <w:t xml:space="preserve"> </w:t>
      </w:r>
      <w:r>
        <w:t xml:space="preserve">the </w:t>
      </w:r>
      <w:r>
        <w:rPr>
          <w:spacing w:val="4"/>
        </w:rPr>
        <w:t xml:space="preserve"> </w:t>
      </w:r>
      <w:r>
        <w:t xml:space="preserve">impact </w:t>
      </w:r>
      <w:r>
        <w:rPr>
          <w:spacing w:val="5"/>
        </w:rPr>
        <w:t xml:space="preserve"> </w:t>
      </w:r>
      <w:r>
        <w:t xml:space="preserve">of </w:t>
      </w:r>
      <w:r>
        <w:rPr>
          <w:spacing w:val="1"/>
        </w:rPr>
        <w:t xml:space="preserve"> </w:t>
      </w:r>
      <w:r>
        <w:t>each param</w:t>
      </w:r>
      <w:r>
        <w:rPr>
          <w:spacing w:val="2"/>
        </w:rPr>
        <w:t>e</w:t>
      </w:r>
      <w:r>
        <w:t xml:space="preserve">ter </w:t>
      </w:r>
      <w:r>
        <w:rPr>
          <w:spacing w:val="3"/>
        </w:rPr>
        <w:t xml:space="preserve"> </w:t>
      </w:r>
      <w:r>
        <w:rPr>
          <w:spacing w:val="1"/>
        </w:rPr>
        <w:t>o</w:t>
      </w:r>
      <w:r>
        <w:t xml:space="preserve">n </w:t>
      </w:r>
      <w:r>
        <w:rPr>
          <w:spacing w:val="1"/>
        </w:rPr>
        <w:t xml:space="preserve"> </w:t>
      </w:r>
      <w:r>
        <w:t xml:space="preserve">the </w:t>
      </w:r>
      <w:r>
        <w:rPr>
          <w:spacing w:val="4"/>
        </w:rPr>
        <w:t xml:space="preserve"> </w:t>
      </w:r>
      <w:r>
        <w:t xml:space="preserve">metric. </w:t>
      </w:r>
      <w:r>
        <w:rPr>
          <w:spacing w:val="5"/>
        </w:rPr>
        <w:t xml:space="preserve"> </w:t>
      </w:r>
      <w:r>
        <w:t>For  examp</w:t>
      </w:r>
      <w:r>
        <w:rPr>
          <w:spacing w:val="2"/>
        </w:rPr>
        <w:t>l</w:t>
      </w:r>
      <w:r>
        <w:t xml:space="preserve">e </w:t>
      </w:r>
      <w:r>
        <w:rPr>
          <w:spacing w:val="3"/>
        </w:rPr>
        <w:t xml:space="preserve"> </w:t>
      </w:r>
      <w:r>
        <w:t xml:space="preserve">the </w:t>
      </w:r>
      <w:r>
        <w:rPr>
          <w:spacing w:val="4"/>
        </w:rPr>
        <w:t xml:space="preserve"> </w:t>
      </w:r>
      <w:r>
        <w:t>conne</w:t>
      </w:r>
      <w:r>
        <w:rPr>
          <w:spacing w:val="2"/>
        </w:rPr>
        <w:t>c</w:t>
      </w:r>
      <w:r>
        <w:t>ting degree</w:t>
      </w:r>
      <w:r>
        <w:rPr>
          <w:spacing w:val="9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6"/>
        </w:rPr>
        <w:t xml:space="preserve"> </w:t>
      </w:r>
      <w:r>
        <w:t>a</w:t>
      </w:r>
      <w:r>
        <w:rPr>
          <w:spacing w:val="9"/>
        </w:rPr>
        <w:t xml:space="preserve"> </w:t>
      </w:r>
      <w:r>
        <w:t>gat</w:t>
      </w:r>
      <w:r>
        <w:rPr>
          <w:spacing w:val="2"/>
        </w:rPr>
        <w:t>e</w:t>
      </w:r>
      <w:r>
        <w:t>way</w:t>
      </w:r>
      <w:r>
        <w:rPr>
          <w:spacing w:val="6"/>
        </w:rPr>
        <w:t xml:space="preserve"> </w:t>
      </w:r>
      <w:r>
        <w:t>is</w:t>
      </w:r>
      <w:r>
        <w:rPr>
          <w:spacing w:val="8"/>
        </w:rPr>
        <w:t xml:space="preserve"> </w:t>
      </w:r>
      <w:r>
        <w:t>manda</w:t>
      </w:r>
      <w:r>
        <w:rPr>
          <w:spacing w:val="2"/>
        </w:rPr>
        <w:t>t</w:t>
      </w:r>
      <w:r>
        <w:t>ory</w:t>
      </w:r>
      <w:r>
        <w:rPr>
          <w:spacing w:val="5"/>
        </w:rPr>
        <w:t xml:space="preserve"> </w:t>
      </w:r>
      <w:r>
        <w:t>so</w:t>
      </w:r>
      <w:r>
        <w:rPr>
          <w:spacing w:val="8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weigh</w:t>
      </w:r>
      <w:r>
        <w:rPr>
          <w:spacing w:val="2"/>
        </w:rPr>
        <w:t>t</w:t>
      </w:r>
      <w:r>
        <w:t>ing factor can</w:t>
      </w:r>
      <w:r>
        <w:rPr>
          <w:spacing w:val="4"/>
        </w:rPr>
        <w:t xml:space="preserve"> </w:t>
      </w:r>
      <w:r>
        <w:t>also be</w:t>
      </w:r>
      <w:r>
        <w:rPr>
          <w:spacing w:val="2"/>
        </w:rPr>
        <w:t xml:space="preserve"> </w:t>
      </w:r>
      <w:r>
        <w:t>increa</w:t>
      </w:r>
      <w:r>
        <w:rPr>
          <w:spacing w:val="2"/>
        </w:rPr>
        <w:t>s</w:t>
      </w:r>
      <w:r>
        <w:t>ed</w:t>
      </w:r>
      <w:r>
        <w:rPr>
          <w:spacing w:val="3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parameter</w:t>
      </w:r>
      <w:r>
        <w:rPr>
          <w:spacing w:val="4"/>
        </w:rPr>
        <w:t xml:space="preserve"> </w:t>
      </w:r>
      <w:r>
        <w:t>while</w:t>
      </w:r>
      <w:r>
        <w:rPr>
          <w:spacing w:val="1"/>
        </w:rPr>
        <w:t xml:space="preserve"> </w:t>
      </w:r>
      <w:r>
        <w:t>choosing lightly</w:t>
      </w:r>
      <w:r>
        <w:rPr>
          <w:spacing w:val="6"/>
        </w:rPr>
        <w:t xml:space="preserve"> </w:t>
      </w:r>
      <w:r>
        <w:t>loaded</w:t>
      </w:r>
      <w:r>
        <w:rPr>
          <w:spacing w:val="6"/>
        </w:rPr>
        <w:t xml:space="preserve"> </w:t>
      </w:r>
      <w:r>
        <w:t>gateways among</w:t>
      </w:r>
      <w:r>
        <w:rPr>
          <w:spacing w:val="1"/>
        </w:rPr>
        <w:t xml:space="preserve"> </w:t>
      </w:r>
      <w:r>
        <w:t>multiple</w:t>
      </w:r>
      <w:r>
        <w:rPr>
          <w:spacing w:val="6"/>
        </w:rPr>
        <w:t xml:space="preserve"> </w:t>
      </w:r>
      <w:r>
        <w:t>gatew</w:t>
      </w:r>
      <w:r>
        <w:rPr>
          <w:spacing w:val="2"/>
        </w:rPr>
        <w:t>a</w:t>
      </w:r>
      <w:r>
        <w:t>y</w:t>
      </w:r>
      <w:r>
        <w:rPr>
          <w:spacing w:val="3"/>
        </w:rPr>
        <w:t xml:space="preserve"> </w:t>
      </w:r>
      <w:r>
        <w:t>nodes. Simila</w:t>
      </w:r>
      <w:r>
        <w:rPr>
          <w:spacing w:val="2"/>
        </w:rPr>
        <w:t>r</w:t>
      </w:r>
      <w:r>
        <w:t xml:space="preserve">ly </w:t>
      </w:r>
      <w:r>
        <w:rPr>
          <w:spacing w:val="5"/>
        </w:rPr>
        <w:t xml:space="preserve"> </w:t>
      </w:r>
      <w:r>
        <w:t xml:space="preserve">hop </w:t>
      </w:r>
      <w:r>
        <w:rPr>
          <w:spacing w:val="3"/>
        </w:rPr>
        <w:t xml:space="preserve"> </w:t>
      </w:r>
      <w:r>
        <w:t>coun</w:t>
      </w:r>
      <w:r>
        <w:rPr>
          <w:spacing w:val="2"/>
        </w:rPr>
        <w:t>t</w:t>
      </w:r>
      <w:r>
        <w:t xml:space="preserve">,  routing  table </w:t>
      </w:r>
      <w:r>
        <w:rPr>
          <w:spacing w:val="7"/>
        </w:rPr>
        <w:t xml:space="preserve"> </w:t>
      </w:r>
      <w:r>
        <w:t xml:space="preserve">entry </w:t>
      </w:r>
      <w:r>
        <w:rPr>
          <w:spacing w:val="6"/>
        </w:rPr>
        <w:t xml:space="preserve"> </w:t>
      </w:r>
      <w:r>
        <w:t xml:space="preserve">and </w:t>
      </w:r>
      <w:r>
        <w:rPr>
          <w:spacing w:val="3"/>
        </w:rPr>
        <w:t xml:space="preserve"> </w:t>
      </w:r>
      <w:r>
        <w:t>interface queue</w:t>
      </w:r>
      <w:r>
        <w:rPr>
          <w:spacing w:val="2"/>
        </w:rPr>
        <w:t xml:space="preserve"> </w:t>
      </w:r>
      <w:r>
        <w:t>length</w:t>
      </w:r>
      <w:r>
        <w:rPr>
          <w:spacing w:val="6"/>
        </w:rPr>
        <w:t xml:space="preserve"> </w:t>
      </w:r>
      <w:r>
        <w:t>should be</w:t>
      </w:r>
      <w:r>
        <w:rPr>
          <w:spacing w:val="5"/>
        </w:rPr>
        <w:t xml:space="preserve"> </w:t>
      </w:r>
      <w:r>
        <w:t>minimized</w:t>
      </w:r>
      <w:r>
        <w:rPr>
          <w:spacing w:val="7"/>
        </w:rPr>
        <w:t xml:space="preserve"> </w:t>
      </w:r>
      <w:r>
        <w:t>thus</w:t>
      </w:r>
      <w:r>
        <w:rPr>
          <w:spacing w:val="2"/>
        </w:rPr>
        <w:t xml:space="preserve"> </w:t>
      </w:r>
      <w:r>
        <w:t>these</w:t>
      </w:r>
      <w:r>
        <w:rPr>
          <w:spacing w:val="6"/>
        </w:rPr>
        <w:t xml:space="preserve"> </w:t>
      </w:r>
      <w:r>
        <w:t>par</w:t>
      </w:r>
      <w:r>
        <w:rPr>
          <w:spacing w:val="2"/>
        </w:rPr>
        <w:t>a</w:t>
      </w:r>
      <w:r>
        <w:t>meters may</w:t>
      </w:r>
      <w:r>
        <w:rPr>
          <w:spacing w:val="4"/>
        </w:rPr>
        <w:t xml:space="preserve"> </w:t>
      </w:r>
      <w:r>
        <w:t>be</w:t>
      </w:r>
      <w:r>
        <w:rPr>
          <w:spacing w:val="4"/>
        </w:rPr>
        <w:t xml:space="preserve"> </w:t>
      </w:r>
      <w:r>
        <w:t>given less</w:t>
      </w:r>
      <w:r>
        <w:rPr>
          <w:spacing w:val="1"/>
        </w:rPr>
        <w:t xml:space="preserve"> </w:t>
      </w:r>
      <w:r>
        <w:t>importan</w:t>
      </w:r>
      <w:r>
        <w:rPr>
          <w:spacing w:val="2"/>
        </w:rPr>
        <w:t>c</w:t>
      </w:r>
      <w:r>
        <w:t>e.</w:t>
      </w:r>
      <w:r>
        <w:rPr>
          <w:spacing w:val="3"/>
        </w:rPr>
        <w:t xml:space="preserve"> </w:t>
      </w:r>
      <w:r>
        <w:t>When</w:t>
      </w:r>
      <w:r>
        <w:rPr>
          <w:spacing w:val="2"/>
        </w:rPr>
        <w:t>e</w:t>
      </w:r>
      <w:r>
        <w:t>ver</w:t>
      </w:r>
      <w:r>
        <w:rPr>
          <w:spacing w:val="1"/>
        </w:rPr>
        <w:t xml:space="preserve"> </w:t>
      </w:r>
      <w:r>
        <w:t>any</w:t>
      </w:r>
      <w:r>
        <w:rPr>
          <w:spacing w:val="2"/>
        </w:rPr>
        <w:t xml:space="preserve"> </w:t>
      </w:r>
      <w:r>
        <w:t>SMN that requir</w:t>
      </w:r>
      <w:r>
        <w:rPr>
          <w:spacing w:val="2"/>
        </w:rPr>
        <w:t>e</w:t>
      </w:r>
      <w:r>
        <w:t>s</w:t>
      </w:r>
      <w:r>
        <w:rPr>
          <w:spacing w:val="11"/>
        </w:rPr>
        <w:t xml:space="preserve"> </w:t>
      </w:r>
      <w:r>
        <w:t>commu</w:t>
      </w:r>
      <w:r>
        <w:rPr>
          <w:spacing w:val="2"/>
        </w:rPr>
        <w:t>n</w:t>
      </w:r>
      <w:r>
        <w:t>ication</w:t>
      </w:r>
      <w:r>
        <w:rPr>
          <w:spacing w:val="7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lastRenderedPageBreak/>
        <w:t>fixed host</w:t>
      </w:r>
      <w:r>
        <w:rPr>
          <w:spacing w:val="10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Internet receiv</w:t>
      </w:r>
      <w:r>
        <w:rPr>
          <w:spacing w:val="2"/>
        </w:rPr>
        <w:t>e</w:t>
      </w:r>
      <w:r>
        <w:t>s</w:t>
      </w:r>
      <w:r>
        <w:rPr>
          <w:spacing w:val="3"/>
        </w:rPr>
        <w:t xml:space="preserve"> </w:t>
      </w:r>
      <w:r>
        <w:t>multip</w:t>
      </w:r>
      <w:r>
        <w:rPr>
          <w:spacing w:val="2"/>
        </w:rPr>
        <w:t>l</w:t>
      </w:r>
      <w:r>
        <w:t>e</w:t>
      </w:r>
      <w:r>
        <w:rPr>
          <w:spacing w:val="5"/>
        </w:rPr>
        <w:t xml:space="preserve"> </w:t>
      </w:r>
      <w:r>
        <w:t>gateway advertiseme</w:t>
      </w:r>
      <w:r>
        <w:rPr>
          <w:spacing w:val="2"/>
        </w:rPr>
        <w:t>n</w:t>
      </w:r>
      <w:r>
        <w:t>t</w:t>
      </w:r>
      <w:r>
        <w:rPr>
          <w:spacing w:val="6"/>
        </w:rPr>
        <w:t xml:space="preserve"> </w:t>
      </w:r>
      <w:r>
        <w:t>it</w:t>
      </w:r>
      <w:r>
        <w:rPr>
          <w:spacing w:val="6"/>
        </w:rPr>
        <w:t xml:space="preserve"> </w:t>
      </w:r>
      <w:r>
        <w:rPr>
          <w:spacing w:val="1"/>
        </w:rPr>
        <w:t>u</w:t>
      </w:r>
      <w:r>
        <w:t>ses</w:t>
      </w:r>
      <w:r>
        <w:rPr>
          <w:spacing w:val="1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fol- lowi</w:t>
      </w:r>
      <w:r>
        <w:rPr>
          <w:spacing w:val="2"/>
        </w:rPr>
        <w:t>n</w:t>
      </w:r>
      <w:r>
        <w:t>g</w:t>
      </w:r>
      <w:r>
        <w:rPr>
          <w:spacing w:val="10"/>
        </w:rPr>
        <w:t xml:space="preserve"> </w:t>
      </w:r>
      <w:r>
        <w:t>formu</w:t>
      </w:r>
      <w:r>
        <w:rPr>
          <w:spacing w:val="2"/>
        </w:rPr>
        <w:t>l</w:t>
      </w:r>
      <w:r>
        <w:t>a</w:t>
      </w:r>
      <w:r>
        <w:rPr>
          <w:spacing w:val="11"/>
        </w:rPr>
        <w:t xml:space="preserve"> </w:t>
      </w:r>
      <w:r>
        <w:t>to</w:t>
      </w:r>
      <w:r>
        <w:rPr>
          <w:spacing w:val="17"/>
        </w:rPr>
        <w:t xml:space="preserve"> </w:t>
      </w:r>
      <w:r>
        <w:t>se</w:t>
      </w:r>
      <w:r>
        <w:rPr>
          <w:spacing w:val="2"/>
        </w:rPr>
        <w:t>l</w:t>
      </w:r>
      <w:r>
        <w:t>ect</w:t>
      </w:r>
      <w:r>
        <w:rPr>
          <w:spacing w:val="14"/>
        </w:rPr>
        <w:t xml:space="preserve"> </w:t>
      </w:r>
      <w:r>
        <w:t>a</w:t>
      </w:r>
      <w:r>
        <w:rPr>
          <w:spacing w:val="17"/>
        </w:rPr>
        <w:t xml:space="preserve"> </w:t>
      </w:r>
      <w:r>
        <w:t>lightly</w:t>
      </w:r>
      <w:r>
        <w:rPr>
          <w:spacing w:val="18"/>
        </w:rPr>
        <w:t xml:space="preserve"> </w:t>
      </w:r>
      <w:r>
        <w:t>loaded</w:t>
      </w:r>
      <w:r>
        <w:rPr>
          <w:spacing w:val="18"/>
        </w:rPr>
        <w:t xml:space="preserve"> </w:t>
      </w:r>
      <w:r>
        <w:t>gateway.</w:t>
      </w:r>
    </w:p>
    <w:p w:rsidR="005C5CE4" w:rsidRDefault="00F86469">
      <w:pPr>
        <w:spacing w:before="98"/>
        <w:ind w:left="153" w:right="-40"/>
        <w:jc w:val="both"/>
      </w:pPr>
      <w:r>
        <w:rPr>
          <w:spacing w:val="1"/>
        </w:rPr>
        <w:t>W</w:t>
      </w:r>
      <w:r>
        <w:rPr>
          <w:position w:val="-3"/>
          <w:sz w:val="14"/>
          <w:szCs w:val="14"/>
        </w:rPr>
        <w:t>i</w:t>
      </w:r>
      <w:r>
        <w:rPr>
          <w:spacing w:val="-2"/>
          <w:position w:val="-3"/>
          <w:sz w:val="14"/>
          <w:szCs w:val="14"/>
        </w:rPr>
        <w:t xml:space="preserve"> </w:t>
      </w:r>
      <w:r>
        <w:t>¼</w:t>
      </w:r>
      <w:r>
        <w:rPr>
          <w:spacing w:val="-3"/>
        </w:rPr>
        <w:t xml:space="preserve"> </w:t>
      </w:r>
      <w:r>
        <w:rPr>
          <w:spacing w:val="1"/>
        </w:rPr>
        <w:t>C</w:t>
      </w:r>
      <w:r>
        <w:rPr>
          <w:position w:val="-3"/>
          <w:sz w:val="14"/>
          <w:szCs w:val="14"/>
        </w:rPr>
        <w:t>1</w:t>
      </w:r>
      <w:r>
        <w:rPr>
          <w:spacing w:val="-15"/>
          <w:position w:val="-3"/>
          <w:sz w:val="14"/>
          <w:szCs w:val="14"/>
        </w:rPr>
        <w:t xml:space="preserve"> </w:t>
      </w:r>
      <w:r>
        <w:t xml:space="preserve">  </w:t>
      </w:r>
      <w:r>
        <w:rPr>
          <w:spacing w:val="47"/>
        </w:rPr>
        <w:t xml:space="preserve"> </w:t>
      </w:r>
      <w:r>
        <w:rPr>
          <w:w w:val="76"/>
        </w:rPr>
        <w:t>ð</w:t>
      </w:r>
      <w:r>
        <w:rPr>
          <w:w w:val="99"/>
        </w:rPr>
        <w:t>C</w:t>
      </w:r>
      <w:r>
        <w:rPr>
          <w:spacing w:val="1"/>
          <w:w w:val="99"/>
        </w:rPr>
        <w:t>D</w:t>
      </w:r>
      <w:r>
        <w:rPr>
          <w:spacing w:val="36"/>
          <w:w w:val="108"/>
        </w:rPr>
        <w:t>Þ</w:t>
      </w:r>
      <w:r>
        <w:rPr>
          <w:w w:val="108"/>
        </w:rPr>
        <w:t>þ</w:t>
      </w:r>
      <w:r>
        <w:rPr>
          <w:spacing w:val="-14"/>
        </w:rPr>
        <w:t xml:space="preserve"> </w:t>
      </w:r>
      <w:r>
        <w:t>C</w:t>
      </w:r>
      <w:r>
        <w:rPr>
          <w:position w:val="-3"/>
          <w:sz w:val="14"/>
          <w:szCs w:val="14"/>
        </w:rPr>
        <w:t>2</w:t>
      </w:r>
      <w:r>
        <w:rPr>
          <w:spacing w:val="-15"/>
          <w:position w:val="-3"/>
          <w:sz w:val="14"/>
          <w:szCs w:val="14"/>
        </w:rPr>
        <w:t xml:space="preserve"> </w:t>
      </w:r>
      <w:r>
        <w:t xml:space="preserve">  </w:t>
      </w:r>
      <w:r>
        <w:rPr>
          <w:spacing w:val="48"/>
        </w:rPr>
        <w:t xml:space="preserve"> </w:t>
      </w:r>
      <w:r>
        <w:rPr>
          <w:w w:val="76"/>
        </w:rPr>
        <w:t>ð</w:t>
      </w:r>
      <w:r>
        <w:rPr>
          <w:w w:val="95"/>
        </w:rPr>
        <w:t>IQL</w:t>
      </w:r>
      <w:r>
        <w:rPr>
          <w:spacing w:val="37"/>
          <w:w w:val="108"/>
        </w:rPr>
        <w:t>Þ</w:t>
      </w:r>
      <w:r>
        <w:rPr>
          <w:w w:val="108"/>
        </w:rPr>
        <w:t>þ</w:t>
      </w:r>
      <w:r>
        <w:rPr>
          <w:spacing w:val="-15"/>
        </w:rPr>
        <w:t xml:space="preserve"> </w:t>
      </w:r>
      <w:r>
        <w:rPr>
          <w:spacing w:val="1"/>
        </w:rPr>
        <w:t>C</w:t>
      </w:r>
      <w:r>
        <w:rPr>
          <w:position w:val="-3"/>
          <w:sz w:val="14"/>
          <w:szCs w:val="14"/>
        </w:rPr>
        <w:t>3</w:t>
      </w:r>
      <w:r>
        <w:rPr>
          <w:spacing w:val="-15"/>
          <w:position w:val="-3"/>
          <w:sz w:val="14"/>
          <w:szCs w:val="14"/>
        </w:rPr>
        <w:t xml:space="preserve"> </w:t>
      </w:r>
      <w:r>
        <w:t xml:space="preserve">  </w:t>
      </w:r>
      <w:r>
        <w:rPr>
          <w:spacing w:val="47"/>
        </w:rPr>
        <w:t xml:space="preserve"> </w:t>
      </w:r>
      <w:r>
        <w:rPr>
          <w:w w:val="76"/>
        </w:rPr>
        <w:t>ð</w:t>
      </w:r>
      <w:r>
        <w:rPr>
          <w:w w:val="94"/>
        </w:rPr>
        <w:t>RT</w:t>
      </w:r>
      <w:r>
        <w:rPr>
          <w:spacing w:val="5"/>
          <w:w w:val="94"/>
        </w:rPr>
        <w:t>E</w:t>
      </w:r>
      <w:r>
        <w:rPr>
          <w:spacing w:val="36"/>
          <w:w w:val="108"/>
        </w:rPr>
        <w:t>Þ</w:t>
      </w:r>
      <w:r>
        <w:rPr>
          <w:w w:val="108"/>
        </w:rPr>
        <w:t>þ</w:t>
      </w:r>
      <w:r>
        <w:rPr>
          <w:spacing w:val="-14"/>
        </w:rPr>
        <w:t xml:space="preserve"> </w:t>
      </w:r>
      <w:r>
        <w:rPr>
          <w:spacing w:val="1"/>
        </w:rPr>
        <w:t>C</w:t>
      </w:r>
      <w:r>
        <w:rPr>
          <w:position w:val="-3"/>
          <w:sz w:val="14"/>
          <w:szCs w:val="14"/>
        </w:rPr>
        <w:t>4</w:t>
      </w:r>
      <w:r>
        <w:rPr>
          <w:spacing w:val="-15"/>
          <w:position w:val="-3"/>
          <w:sz w:val="14"/>
          <w:szCs w:val="14"/>
        </w:rPr>
        <w:t xml:space="preserve"> </w:t>
      </w:r>
      <w:r>
        <w:t xml:space="preserve">  </w:t>
      </w:r>
      <w:r>
        <w:rPr>
          <w:spacing w:val="47"/>
        </w:rPr>
        <w:t xml:space="preserve"> </w:t>
      </w:r>
      <w:r>
        <w:rPr>
          <w:w w:val="76"/>
        </w:rPr>
        <w:t>ð</w:t>
      </w:r>
      <w:r>
        <w:rPr>
          <w:w w:val="99"/>
        </w:rPr>
        <w:t>H</w:t>
      </w:r>
      <w:r>
        <w:rPr>
          <w:spacing w:val="7"/>
          <w:w w:val="99"/>
        </w:rPr>
        <w:t>C</w:t>
      </w:r>
      <w:r>
        <w:rPr>
          <w:w w:val="68"/>
        </w:rPr>
        <w:t>Þ</w:t>
      </w:r>
    </w:p>
    <w:p w:rsidR="005C5CE4" w:rsidRDefault="00F86469">
      <w:pPr>
        <w:spacing w:before="71"/>
        <w:ind w:right="8"/>
        <w:jc w:val="right"/>
      </w:pPr>
      <w:r>
        <w:rPr>
          <w:w w:val="76"/>
        </w:rPr>
        <w:t>ð</w:t>
      </w:r>
      <w:r>
        <w:rPr>
          <w:w w:val="99"/>
        </w:rPr>
        <w:t>8</w:t>
      </w:r>
      <w:r>
        <w:rPr>
          <w:w w:val="68"/>
        </w:rPr>
        <w:t>Þ</w:t>
      </w:r>
    </w:p>
    <w:p w:rsidR="005C5CE4" w:rsidRDefault="005C5CE4">
      <w:pPr>
        <w:spacing w:before="9" w:line="140" w:lineRule="exact"/>
        <w:rPr>
          <w:sz w:val="14"/>
          <w:szCs w:val="14"/>
        </w:rPr>
      </w:pPr>
    </w:p>
    <w:p w:rsidR="005C5CE4" w:rsidRDefault="00F86469">
      <w:pPr>
        <w:ind w:left="120" w:right="-24"/>
        <w:jc w:val="both"/>
      </w:pPr>
      <w:r>
        <w:t xml:space="preserve">where  </w:t>
      </w:r>
      <w:r>
        <w:rPr>
          <w:spacing w:val="19"/>
        </w:rPr>
        <w:t xml:space="preserve"> </w:t>
      </w:r>
      <w:r>
        <w:t>W</w:t>
      </w:r>
      <w:r>
        <w:rPr>
          <w:position w:val="-3"/>
          <w:sz w:val="14"/>
          <w:szCs w:val="14"/>
        </w:rPr>
        <w:t xml:space="preserve">i   </w:t>
      </w:r>
      <w:r>
        <w:rPr>
          <w:spacing w:val="21"/>
          <w:position w:val="-3"/>
          <w:sz w:val="14"/>
          <w:szCs w:val="14"/>
        </w:rPr>
        <w:t xml:space="preserve"> </w:t>
      </w:r>
      <w:r>
        <w:t xml:space="preserve">is  </w:t>
      </w:r>
      <w:r>
        <w:rPr>
          <w:spacing w:val="21"/>
        </w:rPr>
        <w:t xml:space="preserve"> </w:t>
      </w:r>
      <w:r>
        <w:t xml:space="preserve">a  </w:t>
      </w:r>
      <w:r>
        <w:rPr>
          <w:spacing w:val="22"/>
        </w:rPr>
        <w:t xml:space="preserve"> </w:t>
      </w:r>
      <w:r>
        <w:t xml:space="preserve">weight  </w:t>
      </w:r>
      <w:r>
        <w:rPr>
          <w:spacing w:val="18"/>
        </w:rPr>
        <w:t xml:space="preserve"> </w:t>
      </w:r>
      <w:r>
        <w:t>val</w:t>
      </w:r>
      <w:r>
        <w:rPr>
          <w:spacing w:val="2"/>
        </w:rPr>
        <w:t>u</w:t>
      </w:r>
      <w:r>
        <w:t xml:space="preserve">e  </w:t>
      </w:r>
      <w:r>
        <w:rPr>
          <w:spacing w:val="22"/>
        </w:rPr>
        <w:t xml:space="preserve"> </w:t>
      </w:r>
      <w:r>
        <w:t xml:space="preserve">of  </w:t>
      </w:r>
      <w:r>
        <w:rPr>
          <w:spacing w:val="21"/>
        </w:rPr>
        <w:t xml:space="preserve"> </w:t>
      </w:r>
      <w:r>
        <w:t xml:space="preserve">each  </w:t>
      </w:r>
      <w:r>
        <w:rPr>
          <w:spacing w:val="23"/>
        </w:rPr>
        <w:t xml:space="preserve"> </w:t>
      </w:r>
      <w:r>
        <w:t>gatew</w:t>
      </w:r>
      <w:r>
        <w:rPr>
          <w:spacing w:val="2"/>
        </w:rPr>
        <w:t>a</w:t>
      </w:r>
      <w:r>
        <w:t xml:space="preserve">y  </w:t>
      </w:r>
      <w:r>
        <w:rPr>
          <w:spacing w:val="20"/>
        </w:rPr>
        <w:t xml:space="preserve"> </w:t>
      </w:r>
      <w:r>
        <w:rPr>
          <w:w w:val="101"/>
        </w:rPr>
        <w:t>i</w:t>
      </w:r>
      <w:r>
        <w:rPr>
          <w:w w:val="99"/>
        </w:rPr>
        <w:t>,</w:t>
      </w:r>
    </w:p>
    <w:p w:rsidR="005C5CE4" w:rsidRDefault="00F86469">
      <w:pPr>
        <w:spacing w:before="1"/>
        <w:ind w:left="120" w:right="611"/>
        <w:jc w:val="both"/>
      </w:pPr>
      <w:r>
        <w:t xml:space="preserve">0   </w:t>
      </w:r>
      <w:r>
        <w:rPr>
          <w:spacing w:val="19"/>
        </w:rPr>
        <w:t xml:space="preserve"> </w:t>
      </w:r>
      <w:r>
        <w:rPr>
          <w:spacing w:val="1"/>
          <w:w w:val="99"/>
        </w:rPr>
        <w:t>C</w:t>
      </w:r>
      <w:r>
        <w:rPr>
          <w:w w:val="99"/>
          <w:position w:val="-3"/>
          <w:sz w:val="14"/>
          <w:szCs w:val="14"/>
        </w:rPr>
        <w:t>1</w:t>
      </w:r>
      <w:r>
        <w:rPr>
          <w:spacing w:val="-25"/>
          <w:position w:val="-3"/>
          <w:sz w:val="14"/>
          <w:szCs w:val="14"/>
        </w:rPr>
        <w:t xml:space="preserve"> </w:t>
      </w:r>
      <w:r>
        <w:t>;</w:t>
      </w:r>
      <w:r>
        <w:rPr>
          <w:spacing w:val="-18"/>
        </w:rPr>
        <w:t xml:space="preserve"> </w:t>
      </w:r>
      <w:r>
        <w:rPr>
          <w:w w:val="99"/>
        </w:rPr>
        <w:t>C</w:t>
      </w:r>
      <w:r>
        <w:rPr>
          <w:w w:val="99"/>
          <w:position w:val="-3"/>
          <w:sz w:val="14"/>
          <w:szCs w:val="14"/>
        </w:rPr>
        <w:t>2</w:t>
      </w:r>
      <w:r>
        <w:rPr>
          <w:spacing w:val="-24"/>
          <w:position w:val="-3"/>
          <w:sz w:val="14"/>
          <w:szCs w:val="14"/>
        </w:rPr>
        <w:t xml:space="preserve"> </w:t>
      </w:r>
      <w:r>
        <w:t>;</w:t>
      </w:r>
      <w:r>
        <w:rPr>
          <w:spacing w:val="-18"/>
        </w:rPr>
        <w:t xml:space="preserve"> </w:t>
      </w:r>
      <w:r>
        <w:rPr>
          <w:w w:val="99"/>
        </w:rPr>
        <w:t>C</w:t>
      </w:r>
      <w:r>
        <w:rPr>
          <w:w w:val="99"/>
          <w:position w:val="-3"/>
          <w:sz w:val="14"/>
          <w:szCs w:val="14"/>
        </w:rPr>
        <w:t>3</w:t>
      </w:r>
      <w:r>
        <w:rPr>
          <w:spacing w:val="-24"/>
          <w:position w:val="-3"/>
          <w:sz w:val="14"/>
          <w:szCs w:val="14"/>
        </w:rPr>
        <w:t xml:space="preserve"> </w:t>
      </w:r>
      <w:r>
        <w:t>;</w:t>
      </w:r>
      <w:r>
        <w:rPr>
          <w:spacing w:val="-18"/>
        </w:rPr>
        <w:t xml:space="preserve"> </w:t>
      </w:r>
      <w:r>
        <w:t>C</w:t>
      </w:r>
      <w:r>
        <w:rPr>
          <w:position w:val="-3"/>
          <w:sz w:val="14"/>
          <w:szCs w:val="14"/>
        </w:rPr>
        <w:t>4</w:t>
      </w:r>
      <w:r>
        <w:rPr>
          <w:spacing w:val="-15"/>
          <w:position w:val="-3"/>
          <w:sz w:val="14"/>
          <w:szCs w:val="14"/>
        </w:rPr>
        <w:t xml:space="preserve"> </w:t>
      </w:r>
      <w:r>
        <w:t xml:space="preserve">  </w:t>
      </w:r>
      <w:r>
        <w:rPr>
          <w:spacing w:val="44"/>
        </w:rPr>
        <w:t xml:space="preserve"> </w:t>
      </w:r>
      <w:r>
        <w:t>1</w:t>
      </w:r>
      <w:r>
        <w:rPr>
          <w:spacing w:val="15"/>
        </w:rPr>
        <w:t xml:space="preserve"> </w:t>
      </w:r>
      <w:r>
        <w:t>and</w:t>
      </w:r>
      <w:r>
        <w:rPr>
          <w:spacing w:val="15"/>
        </w:rPr>
        <w:t xml:space="preserve"> </w:t>
      </w:r>
      <w:r>
        <w:t>C</w:t>
      </w:r>
      <w:r>
        <w:rPr>
          <w:position w:val="-3"/>
          <w:sz w:val="14"/>
          <w:szCs w:val="14"/>
        </w:rPr>
        <w:t>1</w:t>
      </w:r>
      <w:r>
        <w:rPr>
          <w:spacing w:val="18"/>
          <w:position w:val="-3"/>
          <w:sz w:val="14"/>
          <w:szCs w:val="14"/>
        </w:rPr>
        <w:t xml:space="preserve"> </w:t>
      </w:r>
      <w:r>
        <w:rPr>
          <w:w w:val="153"/>
        </w:rPr>
        <w:t>þ</w:t>
      </w:r>
      <w:r>
        <w:rPr>
          <w:spacing w:val="-32"/>
          <w:w w:val="153"/>
        </w:rPr>
        <w:t xml:space="preserve"> </w:t>
      </w:r>
      <w:r>
        <w:rPr>
          <w:spacing w:val="1"/>
        </w:rPr>
        <w:t>C</w:t>
      </w:r>
      <w:r>
        <w:rPr>
          <w:position w:val="-3"/>
          <w:sz w:val="14"/>
          <w:szCs w:val="14"/>
        </w:rPr>
        <w:t>2</w:t>
      </w:r>
      <w:r>
        <w:rPr>
          <w:spacing w:val="17"/>
          <w:position w:val="-3"/>
          <w:sz w:val="14"/>
          <w:szCs w:val="14"/>
        </w:rPr>
        <w:t xml:space="preserve"> </w:t>
      </w:r>
      <w:r>
        <w:rPr>
          <w:w w:val="153"/>
        </w:rPr>
        <w:t>þ</w:t>
      </w:r>
      <w:r>
        <w:rPr>
          <w:spacing w:val="-31"/>
          <w:w w:val="153"/>
        </w:rPr>
        <w:t xml:space="preserve"> </w:t>
      </w:r>
      <w:r>
        <w:t>C</w:t>
      </w:r>
      <w:r>
        <w:rPr>
          <w:position w:val="-3"/>
          <w:sz w:val="14"/>
          <w:szCs w:val="14"/>
        </w:rPr>
        <w:t>3</w:t>
      </w:r>
      <w:r>
        <w:rPr>
          <w:spacing w:val="18"/>
          <w:position w:val="-3"/>
          <w:sz w:val="14"/>
          <w:szCs w:val="14"/>
        </w:rPr>
        <w:t xml:space="preserve"> </w:t>
      </w:r>
      <w:r>
        <w:rPr>
          <w:w w:val="153"/>
        </w:rPr>
        <w:t>þ</w:t>
      </w:r>
      <w:r>
        <w:rPr>
          <w:spacing w:val="-31"/>
          <w:w w:val="153"/>
        </w:rPr>
        <w:t xml:space="preserve"> </w:t>
      </w:r>
      <w:r>
        <w:t>C</w:t>
      </w:r>
      <w:r>
        <w:rPr>
          <w:position w:val="-3"/>
          <w:sz w:val="14"/>
          <w:szCs w:val="14"/>
        </w:rPr>
        <w:t>4</w:t>
      </w:r>
      <w:r>
        <w:rPr>
          <w:spacing w:val="28"/>
          <w:position w:val="-3"/>
          <w:sz w:val="14"/>
          <w:szCs w:val="14"/>
        </w:rPr>
        <w:t xml:space="preserve"> </w:t>
      </w:r>
      <w:r>
        <w:t>¼</w:t>
      </w:r>
      <w:r>
        <w:rPr>
          <w:spacing w:val="9"/>
        </w:rPr>
        <w:t xml:space="preserve"> </w:t>
      </w:r>
      <w:r>
        <w:t>1</w:t>
      </w:r>
    </w:p>
    <w:p w:rsidR="005C5CE4" w:rsidRDefault="00F86469">
      <w:pPr>
        <w:spacing w:before="2" w:line="251" w:lineRule="auto"/>
        <w:ind w:left="120" w:right="-29" w:firstLine="227"/>
        <w:jc w:val="both"/>
      </w:pPr>
      <w:r>
        <w:t>The</w:t>
      </w:r>
      <w:r>
        <w:rPr>
          <w:spacing w:val="15"/>
        </w:rPr>
        <w:t xml:space="preserve"> </w:t>
      </w:r>
      <w:r>
        <w:t>traffic from</w:t>
      </w:r>
      <w:r>
        <w:rPr>
          <w:spacing w:val="11"/>
        </w:rPr>
        <w:t xml:space="preserve"> </w:t>
      </w:r>
      <w:r>
        <w:t>a</w:t>
      </w:r>
      <w:r>
        <w:rPr>
          <w:spacing w:val="14"/>
        </w:rPr>
        <w:t xml:space="preserve"> </w:t>
      </w:r>
      <w:r>
        <w:t>highly</w:t>
      </w:r>
      <w:r>
        <w:rPr>
          <w:spacing w:val="10"/>
        </w:rPr>
        <w:t xml:space="preserve"> </w:t>
      </w:r>
      <w:r>
        <w:t>loaded</w:t>
      </w:r>
      <w:r>
        <w:rPr>
          <w:spacing w:val="14"/>
        </w:rPr>
        <w:t xml:space="preserve"> </w:t>
      </w:r>
      <w:r>
        <w:rPr>
          <w:spacing w:val="1"/>
        </w:rPr>
        <w:t>g</w:t>
      </w:r>
      <w:r>
        <w:t>ateway</w:t>
      </w:r>
      <w:r>
        <w:rPr>
          <w:spacing w:val="14"/>
        </w:rPr>
        <w:t xml:space="preserve"> </w:t>
      </w:r>
      <w:r>
        <w:t>to</w:t>
      </w:r>
      <w:r>
        <w:rPr>
          <w:spacing w:val="14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lightly loaded gatew</w:t>
      </w:r>
      <w:r>
        <w:rPr>
          <w:spacing w:val="2"/>
        </w:rPr>
        <w:t>a</w:t>
      </w:r>
      <w:r>
        <w:t>y</w:t>
      </w:r>
      <w:r>
        <w:rPr>
          <w:spacing w:val="-3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div</w:t>
      </w:r>
      <w:r>
        <w:rPr>
          <w:spacing w:val="2"/>
        </w:rPr>
        <w:t>e</w:t>
      </w:r>
      <w:r>
        <w:t>rted based</w:t>
      </w:r>
      <w:r>
        <w:rPr>
          <w:spacing w:val="-6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weighted</w:t>
      </w:r>
      <w:r>
        <w:rPr>
          <w:spacing w:val="-7"/>
        </w:rPr>
        <w:t xml:space="preserve"> </w:t>
      </w:r>
      <w:r>
        <w:t xml:space="preserve">value </w:t>
      </w:r>
      <w:r>
        <w:rPr>
          <w:spacing w:val="1"/>
          <w:w w:val="88"/>
        </w:rPr>
        <w:t>W</w:t>
      </w:r>
      <w:r>
        <w:rPr>
          <w:w w:val="101"/>
          <w:position w:val="-3"/>
          <w:sz w:val="14"/>
          <w:szCs w:val="14"/>
        </w:rPr>
        <w:t>i</w:t>
      </w:r>
      <w:r>
        <w:rPr>
          <w:spacing w:val="-25"/>
          <w:position w:val="-3"/>
          <w:sz w:val="14"/>
          <w:szCs w:val="14"/>
        </w:rPr>
        <w:t xml:space="preserve"> </w:t>
      </w:r>
      <w:r>
        <w:t>. The</w:t>
      </w:r>
      <w:r>
        <w:rPr>
          <w:spacing w:val="48"/>
        </w:rPr>
        <w:t xml:space="preserve"> </w:t>
      </w:r>
      <w:r>
        <w:t>I</w:t>
      </w:r>
      <w:r>
        <w:rPr>
          <w:spacing w:val="1"/>
        </w:rPr>
        <w:t>G</w:t>
      </w:r>
      <w:r>
        <w:t>W</w:t>
      </w:r>
      <w:r>
        <w:rPr>
          <w:spacing w:val="46"/>
        </w:rPr>
        <w:t xml:space="preserve"> </w:t>
      </w:r>
      <w:r>
        <w:t>with</w:t>
      </w:r>
      <w:r>
        <w:rPr>
          <w:spacing w:val="45"/>
        </w:rPr>
        <w:t xml:space="preserve"> </w:t>
      </w:r>
      <w:r>
        <w:t>lowest</w:t>
      </w:r>
      <w:r>
        <w:rPr>
          <w:spacing w:val="44"/>
        </w:rPr>
        <w:t xml:space="preserve"> </w:t>
      </w:r>
      <w:r>
        <w:t>val</w:t>
      </w:r>
      <w:r>
        <w:rPr>
          <w:spacing w:val="2"/>
        </w:rPr>
        <w:t>u</w:t>
      </w:r>
      <w:r>
        <w:t>e</w:t>
      </w:r>
      <w:r>
        <w:rPr>
          <w:spacing w:val="48"/>
        </w:rPr>
        <w:t xml:space="preserve"> </w:t>
      </w:r>
      <w:r>
        <w:t>of</w:t>
      </w:r>
      <w:r>
        <w:rPr>
          <w:spacing w:val="46"/>
        </w:rPr>
        <w:t xml:space="preserve"> </w:t>
      </w:r>
      <w:r>
        <w:t>W</w:t>
      </w:r>
      <w:r>
        <w:rPr>
          <w:position w:val="-3"/>
          <w:sz w:val="14"/>
          <w:szCs w:val="14"/>
        </w:rPr>
        <w:t xml:space="preserve">i </w:t>
      </w:r>
      <w:r>
        <w:rPr>
          <w:spacing w:val="16"/>
          <w:position w:val="-3"/>
          <w:sz w:val="14"/>
          <w:szCs w:val="14"/>
        </w:rPr>
        <w:t xml:space="preserve"> </w:t>
      </w:r>
      <w:r>
        <w:t>is</w:t>
      </w:r>
      <w:r>
        <w:rPr>
          <w:spacing w:val="48"/>
        </w:rPr>
        <w:t xml:space="preserve"> </w:t>
      </w:r>
      <w:r>
        <w:t>elected  as</w:t>
      </w:r>
      <w:r>
        <w:rPr>
          <w:spacing w:val="46"/>
        </w:rPr>
        <w:t xml:space="preserve"> </w:t>
      </w:r>
      <w:r>
        <w:t>a</w:t>
      </w:r>
      <w:r>
        <w:rPr>
          <w:spacing w:val="48"/>
        </w:rPr>
        <w:t xml:space="preserve"> </w:t>
      </w:r>
      <w:r>
        <w:t>best candida</w:t>
      </w:r>
      <w:r>
        <w:rPr>
          <w:spacing w:val="2"/>
        </w:rPr>
        <w:t>t</w:t>
      </w:r>
      <w:r>
        <w:t>e</w:t>
      </w:r>
      <w:r>
        <w:rPr>
          <w:spacing w:val="5"/>
        </w:rPr>
        <w:t xml:space="preserve"> </w:t>
      </w:r>
      <w:r>
        <w:t>I</w:t>
      </w:r>
      <w:r>
        <w:rPr>
          <w:spacing w:val="1"/>
        </w:rPr>
        <w:t>G</w:t>
      </w:r>
      <w:r>
        <w:t>W</w:t>
      </w:r>
      <w:r>
        <w:rPr>
          <w:spacing w:val="3"/>
        </w:rPr>
        <w:t xml:space="preserve"> </w:t>
      </w:r>
      <w:r>
        <w:t>for</w:t>
      </w:r>
      <w:r>
        <w:rPr>
          <w:spacing w:val="4"/>
        </w:rPr>
        <w:t xml:space="preserve"> </w:t>
      </w:r>
      <w:r>
        <w:t>co</w:t>
      </w:r>
      <w:r>
        <w:rPr>
          <w:spacing w:val="2"/>
        </w:rPr>
        <w:t>m</w:t>
      </w:r>
      <w:r>
        <w:t>munic</w:t>
      </w:r>
      <w:r>
        <w:rPr>
          <w:spacing w:val="2"/>
        </w:rPr>
        <w:t>a</w:t>
      </w:r>
      <w:r>
        <w:t>tion</w:t>
      </w:r>
      <w:r>
        <w:rPr>
          <w:spacing w:val="5"/>
        </w:rPr>
        <w:t xml:space="preserve"> </w:t>
      </w:r>
      <w:r>
        <w:t>betwe</w:t>
      </w:r>
      <w:r>
        <w:rPr>
          <w:spacing w:val="2"/>
        </w:rPr>
        <w:t>e</w:t>
      </w:r>
      <w:r>
        <w:t>n</w:t>
      </w:r>
      <w:r>
        <w:rPr>
          <w:spacing w:val="5"/>
        </w:rPr>
        <w:t xml:space="preserve"> </w:t>
      </w:r>
      <w:r>
        <w:t>MANET and Intern</w:t>
      </w:r>
      <w:r>
        <w:rPr>
          <w:spacing w:val="2"/>
        </w:rPr>
        <w:t>e</w:t>
      </w:r>
      <w:r>
        <w:t>t.</w:t>
      </w:r>
    </w:p>
    <w:p w:rsidR="005C5CE4" w:rsidRDefault="00F86469">
      <w:pPr>
        <w:spacing w:before="8" w:line="259" w:lineRule="auto"/>
        <w:ind w:left="120" w:right="-27" w:firstLine="227"/>
        <w:jc w:val="both"/>
      </w:pPr>
      <w:r>
        <w:t>The</w:t>
      </w:r>
      <w:r>
        <w:rPr>
          <w:spacing w:val="6"/>
        </w:rPr>
        <w:t xml:space="preserve"> </w:t>
      </w:r>
      <w:r>
        <w:t>advantage</w:t>
      </w:r>
      <w:r>
        <w:rPr>
          <w:spacing w:val="6"/>
        </w:rPr>
        <w:t xml:space="preserve"> </w:t>
      </w:r>
      <w:r>
        <w:t>in</w:t>
      </w:r>
      <w:r>
        <w:rPr>
          <w:spacing w:val="5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propo</w:t>
      </w:r>
      <w:r>
        <w:rPr>
          <w:spacing w:val="2"/>
        </w:rPr>
        <w:t>s</w:t>
      </w:r>
      <w:r>
        <w:t>ed scheme</w:t>
      </w:r>
      <w:r>
        <w:rPr>
          <w:spacing w:val="6"/>
        </w:rPr>
        <w:t xml:space="preserve"> </w:t>
      </w:r>
      <w:r>
        <w:t>is</w:t>
      </w:r>
      <w:r>
        <w:rPr>
          <w:spacing w:val="4"/>
        </w:rPr>
        <w:t xml:space="preserve"> </w:t>
      </w:r>
      <w:r>
        <w:t>that</w:t>
      </w:r>
      <w:r>
        <w:rPr>
          <w:spacing w:val="5"/>
        </w:rPr>
        <w:t xml:space="preserve"> </w:t>
      </w:r>
      <w:r>
        <w:t>it</w:t>
      </w:r>
      <w:r>
        <w:rPr>
          <w:spacing w:val="7"/>
        </w:rPr>
        <w:t xml:space="preserve"> </w:t>
      </w:r>
      <w:r>
        <w:t>does</w:t>
      </w:r>
      <w:r>
        <w:rPr>
          <w:spacing w:val="2"/>
        </w:rPr>
        <w:t xml:space="preserve"> </w:t>
      </w:r>
      <w:r>
        <w:t>a priori</w:t>
      </w:r>
      <w:r>
        <w:rPr>
          <w:spacing w:val="26"/>
        </w:rPr>
        <w:t xml:space="preserve"> </w:t>
      </w:r>
      <w:r>
        <w:t>swi</w:t>
      </w:r>
      <w:r>
        <w:rPr>
          <w:spacing w:val="2"/>
        </w:rPr>
        <w:t>t</w:t>
      </w:r>
      <w:r>
        <w:t>ch</w:t>
      </w:r>
      <w:r>
        <w:rPr>
          <w:spacing w:val="27"/>
        </w:rPr>
        <w:t xml:space="preserve"> </w:t>
      </w:r>
      <w:r>
        <w:t>of</w:t>
      </w:r>
      <w:r>
        <w:rPr>
          <w:spacing w:val="27"/>
        </w:rPr>
        <w:t xml:space="preserve"> </w:t>
      </w:r>
      <w:r>
        <w:t>the</w:t>
      </w:r>
      <w:r>
        <w:rPr>
          <w:spacing w:val="31"/>
        </w:rPr>
        <w:t xml:space="preserve"> </w:t>
      </w:r>
      <w:r>
        <w:t>network</w:t>
      </w:r>
      <w:r>
        <w:rPr>
          <w:spacing w:val="23"/>
        </w:rPr>
        <w:t xml:space="preserve"> </w:t>
      </w:r>
      <w:r>
        <w:t>traffic</w:t>
      </w:r>
      <w:r>
        <w:rPr>
          <w:spacing w:val="16"/>
        </w:rPr>
        <w:t xml:space="preserve"> </w:t>
      </w:r>
      <w:r>
        <w:t>at</w:t>
      </w:r>
      <w:r>
        <w:rPr>
          <w:spacing w:val="29"/>
        </w:rPr>
        <w:t xml:space="preserve"> </w:t>
      </w:r>
      <w:r>
        <w:t>the</w:t>
      </w:r>
      <w:r>
        <w:rPr>
          <w:spacing w:val="30"/>
        </w:rPr>
        <w:t xml:space="preserve"> </w:t>
      </w:r>
      <w:r>
        <w:t>sour</w:t>
      </w:r>
      <w:r>
        <w:rPr>
          <w:spacing w:val="2"/>
        </w:rPr>
        <w:t>c</w:t>
      </w:r>
      <w:r>
        <w:t>e</w:t>
      </w:r>
      <w:r>
        <w:rPr>
          <w:spacing w:val="26"/>
        </w:rPr>
        <w:t xml:space="preserve"> </w:t>
      </w:r>
      <w:r>
        <w:t>node</w:t>
      </w:r>
      <w:r>
        <w:rPr>
          <w:spacing w:val="25"/>
        </w:rPr>
        <w:t xml:space="preserve"> </w:t>
      </w:r>
      <w:r>
        <w:t>to the</w:t>
      </w:r>
      <w:r>
        <w:rPr>
          <w:spacing w:val="5"/>
        </w:rPr>
        <w:t xml:space="preserve"> </w:t>
      </w:r>
      <w:r>
        <w:t>gatew</w:t>
      </w:r>
      <w:r>
        <w:rPr>
          <w:spacing w:val="2"/>
        </w:rPr>
        <w:t>a</w:t>
      </w:r>
      <w:r>
        <w:t>y</w:t>
      </w:r>
      <w:r>
        <w:rPr>
          <w:spacing w:val="4"/>
        </w:rPr>
        <w:t xml:space="preserve"> </w:t>
      </w:r>
      <w:r>
        <w:t>which has</w:t>
      </w:r>
      <w:r>
        <w:rPr>
          <w:spacing w:val="3"/>
        </w:rPr>
        <w:t xml:space="preserve"> </w:t>
      </w:r>
      <w:r>
        <w:t>less</w:t>
      </w:r>
      <w:r>
        <w:rPr>
          <w:spacing w:val="3"/>
        </w:rPr>
        <w:t xml:space="preserve"> </w:t>
      </w:r>
      <w:r>
        <w:t>weight, which</w:t>
      </w:r>
      <w:r>
        <w:rPr>
          <w:spacing w:val="1"/>
        </w:rPr>
        <w:t xml:space="preserve"> </w:t>
      </w:r>
      <w:r>
        <w:t>helps</w:t>
      </w:r>
      <w:r>
        <w:rPr>
          <w:spacing w:val="2"/>
        </w:rPr>
        <w:t xml:space="preserve"> </w:t>
      </w:r>
      <w:r>
        <w:t>in</w:t>
      </w:r>
      <w:r>
        <w:rPr>
          <w:spacing w:val="5"/>
        </w:rPr>
        <w:t xml:space="preserve"> </w:t>
      </w:r>
      <w:r>
        <w:t>less netwo</w:t>
      </w:r>
      <w:r>
        <w:rPr>
          <w:spacing w:val="2"/>
        </w:rPr>
        <w:t>r</w:t>
      </w:r>
      <w:r>
        <w:t>k</w:t>
      </w:r>
      <w:r>
        <w:rPr>
          <w:spacing w:val="1"/>
        </w:rPr>
        <w:t xml:space="preserve"> </w:t>
      </w:r>
      <w:r>
        <w:t>del</w:t>
      </w:r>
      <w:r>
        <w:rPr>
          <w:spacing w:val="2"/>
        </w:rPr>
        <w:t>a</w:t>
      </w:r>
      <w:r>
        <w:t>y</w:t>
      </w:r>
      <w:r>
        <w:rPr>
          <w:spacing w:val="6"/>
        </w:rPr>
        <w:t xml:space="preserve"> </w:t>
      </w:r>
      <w:r>
        <w:t>for</w:t>
      </w:r>
      <w:r>
        <w:rPr>
          <w:spacing w:val="6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succ</w:t>
      </w:r>
      <w:r>
        <w:rPr>
          <w:spacing w:val="2"/>
        </w:rPr>
        <w:t>e</w:t>
      </w:r>
      <w:r>
        <w:t>ssful pack</w:t>
      </w:r>
      <w:r>
        <w:rPr>
          <w:spacing w:val="2"/>
        </w:rPr>
        <w:t>e</w:t>
      </w:r>
      <w:r>
        <w:t>t</w:t>
      </w:r>
      <w:r>
        <w:rPr>
          <w:spacing w:val="9"/>
        </w:rPr>
        <w:t xml:space="preserve"> </w:t>
      </w:r>
      <w:r>
        <w:t>delivery.</w:t>
      </w:r>
      <w:r>
        <w:rPr>
          <w:spacing w:val="9"/>
        </w:rPr>
        <w:t xml:space="preserve"> </w:t>
      </w:r>
      <w:r>
        <w:t>The propo</w:t>
      </w:r>
      <w:r>
        <w:rPr>
          <w:spacing w:val="2"/>
        </w:rPr>
        <w:t>s</w:t>
      </w:r>
      <w:r>
        <w:t>ed QoS</w:t>
      </w:r>
      <w:r>
        <w:rPr>
          <w:spacing w:val="2"/>
        </w:rPr>
        <w:t xml:space="preserve"> </w:t>
      </w:r>
      <w:r>
        <w:t>based</w:t>
      </w:r>
      <w:r>
        <w:rPr>
          <w:spacing w:val="2"/>
        </w:rPr>
        <w:t xml:space="preserve"> </w:t>
      </w:r>
      <w:r>
        <w:t>load</w:t>
      </w:r>
      <w:r>
        <w:rPr>
          <w:spacing w:val="4"/>
        </w:rPr>
        <w:t xml:space="preserve"> </w:t>
      </w:r>
      <w:r>
        <w:t>bal</w:t>
      </w:r>
      <w:r>
        <w:rPr>
          <w:spacing w:val="2"/>
        </w:rPr>
        <w:t>a</w:t>
      </w:r>
      <w:r>
        <w:t>ncing</w:t>
      </w:r>
      <w:r>
        <w:rPr>
          <w:spacing w:val="1"/>
        </w:rPr>
        <w:t xml:space="preserve"> </w:t>
      </w:r>
      <w:r>
        <w:t>scheme</w:t>
      </w:r>
      <w:r>
        <w:rPr>
          <w:spacing w:val="7"/>
        </w:rPr>
        <w:t xml:space="preserve"> </w:t>
      </w:r>
      <w:r>
        <w:t>selects</w:t>
      </w:r>
      <w:r>
        <w:rPr>
          <w:spacing w:val="5"/>
        </w:rPr>
        <w:t xml:space="preserve"> </w:t>
      </w:r>
      <w:r>
        <w:t>an opti</w:t>
      </w:r>
      <w:r>
        <w:rPr>
          <w:spacing w:val="1"/>
        </w:rPr>
        <w:t>m</w:t>
      </w:r>
      <w:r>
        <w:t>um</w:t>
      </w:r>
      <w:r>
        <w:rPr>
          <w:spacing w:val="3"/>
        </w:rPr>
        <w:t xml:space="preserve"> </w:t>
      </w:r>
      <w:r>
        <w:t>gateway am</w:t>
      </w:r>
      <w:r>
        <w:rPr>
          <w:spacing w:val="2"/>
        </w:rPr>
        <w:t>o</w:t>
      </w:r>
      <w:r>
        <w:t>ng</w:t>
      </w:r>
      <w:r>
        <w:rPr>
          <w:spacing w:val="3"/>
        </w:rPr>
        <w:t xml:space="preserve"> </w:t>
      </w:r>
      <w:r>
        <w:t>a</w:t>
      </w:r>
      <w:r>
        <w:rPr>
          <w:spacing w:val="7"/>
        </w:rPr>
        <w:t xml:space="preserve"> </w:t>
      </w:r>
      <w:r>
        <w:t>set</w:t>
      </w:r>
      <w:r>
        <w:rPr>
          <w:spacing w:val="2"/>
        </w:rPr>
        <w:t xml:space="preserve"> </w:t>
      </w:r>
      <w:r>
        <w:t>of</w:t>
      </w:r>
      <w:r>
        <w:rPr>
          <w:spacing w:val="5"/>
        </w:rPr>
        <w:t xml:space="preserve"> </w:t>
      </w:r>
      <w:r>
        <w:t>gateways based</w:t>
      </w:r>
      <w:r>
        <w:rPr>
          <w:spacing w:val="2"/>
        </w:rPr>
        <w:t xml:space="preserve"> </w:t>
      </w:r>
      <w:r>
        <w:t>on multip</w:t>
      </w:r>
      <w:r>
        <w:rPr>
          <w:spacing w:val="2"/>
        </w:rPr>
        <w:t>l</w:t>
      </w:r>
      <w:r>
        <w:t>e</w:t>
      </w:r>
      <w:r>
        <w:rPr>
          <w:spacing w:val="5"/>
        </w:rPr>
        <w:t xml:space="preserve"> </w:t>
      </w:r>
      <w:r>
        <w:t>QoS</w:t>
      </w:r>
      <w:r>
        <w:rPr>
          <w:spacing w:val="4"/>
        </w:rPr>
        <w:t xml:space="preserve"> </w:t>
      </w:r>
      <w:r>
        <w:t>metric</w:t>
      </w:r>
      <w:r>
        <w:rPr>
          <w:spacing w:val="2"/>
        </w:rPr>
        <w:t>s</w:t>
      </w:r>
      <w:r>
        <w:t>,</w:t>
      </w:r>
      <w:r>
        <w:rPr>
          <w:spacing w:val="6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M</w:t>
      </w:r>
      <w:r>
        <w:rPr>
          <w:spacing w:val="1"/>
        </w:rPr>
        <w:t>A</w:t>
      </w:r>
      <w:r>
        <w:t>NET as</w:t>
      </w:r>
      <w:r>
        <w:rPr>
          <w:spacing w:val="3"/>
        </w:rPr>
        <w:t xml:space="preserve"> </w:t>
      </w:r>
      <w:r>
        <w:t>well</w:t>
      </w:r>
      <w:r>
        <w:rPr>
          <w:spacing w:val="6"/>
        </w:rPr>
        <w:t xml:space="preserve"> </w:t>
      </w:r>
      <w:r>
        <w:t>as</w:t>
      </w:r>
      <w:r>
        <w:rPr>
          <w:spacing w:val="5"/>
        </w:rPr>
        <w:t xml:space="preserve"> </w:t>
      </w:r>
      <w:r>
        <w:t>fixed Intern</w:t>
      </w:r>
      <w:r>
        <w:rPr>
          <w:spacing w:val="2"/>
        </w:rPr>
        <w:t>e</w:t>
      </w:r>
      <w:r>
        <w:t>t</w:t>
      </w:r>
      <w:r>
        <w:rPr>
          <w:spacing w:val="6"/>
        </w:rPr>
        <w:t xml:space="preserve"> </w:t>
      </w:r>
      <w:r>
        <w:t>perspecti</w:t>
      </w:r>
      <w:r>
        <w:rPr>
          <w:spacing w:val="2"/>
        </w:rPr>
        <w:t>v</w:t>
      </w:r>
      <w:r>
        <w:t>e.</w:t>
      </w:r>
      <w:r>
        <w:rPr>
          <w:spacing w:val="5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3"/>
        </w:rPr>
        <w:t xml:space="preserve"> </w:t>
      </w:r>
      <w:r>
        <w:t>goal</w:t>
      </w:r>
      <w:r>
        <w:rPr>
          <w:spacing w:val="6"/>
        </w:rPr>
        <w:t xml:space="preserve"> </w:t>
      </w:r>
      <w:r>
        <w:t>of</w:t>
      </w:r>
      <w:r>
        <w:rPr>
          <w:spacing w:val="4"/>
        </w:rPr>
        <w:t xml:space="preserve"> </w:t>
      </w:r>
      <w:r>
        <w:t>pro</w:t>
      </w:r>
      <w:r>
        <w:lastRenderedPageBreak/>
        <w:t>po</w:t>
      </w:r>
      <w:r>
        <w:rPr>
          <w:spacing w:val="2"/>
        </w:rPr>
        <w:t>s</w:t>
      </w:r>
      <w:r>
        <w:t>ed gat</w:t>
      </w:r>
      <w:r>
        <w:rPr>
          <w:spacing w:val="2"/>
        </w:rPr>
        <w:t>e</w:t>
      </w:r>
      <w:r>
        <w:t>way</w:t>
      </w:r>
      <w:r>
        <w:rPr>
          <w:spacing w:val="3"/>
        </w:rPr>
        <w:t xml:space="preserve"> </w:t>
      </w:r>
      <w:r>
        <w:t>load balanc</w:t>
      </w:r>
      <w:r>
        <w:rPr>
          <w:spacing w:val="2"/>
        </w:rPr>
        <w:t>i</w:t>
      </w:r>
      <w:r>
        <w:t>ng</w:t>
      </w:r>
      <w:r>
        <w:rPr>
          <w:spacing w:val="15"/>
        </w:rPr>
        <w:t xml:space="preserve"> </w:t>
      </w:r>
      <w:r>
        <w:t>using</w:t>
      </w:r>
      <w:r>
        <w:rPr>
          <w:spacing w:val="14"/>
        </w:rPr>
        <w:t xml:space="preserve"> </w:t>
      </w:r>
      <w:r>
        <w:t>multiple</w:t>
      </w:r>
      <w:r>
        <w:rPr>
          <w:spacing w:val="18"/>
        </w:rPr>
        <w:t xml:space="preserve"> </w:t>
      </w:r>
      <w:r>
        <w:t>QoS</w:t>
      </w:r>
      <w:r>
        <w:rPr>
          <w:spacing w:val="14"/>
        </w:rPr>
        <w:t xml:space="preserve"> </w:t>
      </w:r>
      <w:r>
        <w:rPr>
          <w:spacing w:val="1"/>
        </w:rPr>
        <w:t>p</w:t>
      </w:r>
      <w:r>
        <w:t>arameters</w:t>
      </w:r>
      <w:r>
        <w:rPr>
          <w:spacing w:val="19"/>
        </w:rPr>
        <w:t xml:space="preserve"> </w:t>
      </w:r>
      <w:r>
        <w:t>is</w:t>
      </w:r>
      <w:r>
        <w:rPr>
          <w:spacing w:val="16"/>
        </w:rPr>
        <w:t xml:space="preserve"> </w:t>
      </w:r>
      <w:r>
        <w:t>twofold:</w:t>
      </w:r>
      <w:r>
        <w:rPr>
          <w:spacing w:val="12"/>
        </w:rPr>
        <w:t xml:space="preserve"> </w:t>
      </w:r>
      <w:r>
        <w:t>First to</w:t>
      </w:r>
      <w:r>
        <w:rPr>
          <w:spacing w:val="4"/>
        </w:rPr>
        <w:t xml:space="preserve"> </w:t>
      </w:r>
      <w:r>
        <w:t>select</w:t>
      </w:r>
      <w:r>
        <w:rPr>
          <w:spacing w:val="6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gat</w:t>
      </w:r>
      <w:r>
        <w:rPr>
          <w:spacing w:val="2"/>
        </w:rPr>
        <w:t>e</w:t>
      </w:r>
      <w:r>
        <w:t>ways that</w:t>
      </w:r>
      <w:r>
        <w:rPr>
          <w:spacing w:val="6"/>
        </w:rPr>
        <w:t xml:space="preserve"> </w:t>
      </w:r>
      <w:r>
        <w:t>are</w:t>
      </w:r>
      <w:r>
        <w:rPr>
          <w:spacing w:val="5"/>
        </w:rPr>
        <w:t xml:space="preserve"> </w:t>
      </w:r>
      <w:r>
        <w:t>lightly</w:t>
      </w:r>
      <w:r>
        <w:rPr>
          <w:spacing w:val="6"/>
        </w:rPr>
        <w:t xml:space="preserve"> </w:t>
      </w:r>
      <w:r>
        <w:t>loaded,</w:t>
      </w:r>
      <w:r>
        <w:rPr>
          <w:spacing w:val="6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seco</w:t>
      </w:r>
      <w:r>
        <w:rPr>
          <w:spacing w:val="2"/>
        </w:rPr>
        <w:t>n</w:t>
      </w:r>
      <w:r>
        <w:t>d efficient res</w:t>
      </w:r>
      <w:r>
        <w:rPr>
          <w:spacing w:val="2"/>
        </w:rPr>
        <w:t>o</w:t>
      </w:r>
      <w:r>
        <w:t>urce</w:t>
      </w:r>
      <w:r>
        <w:rPr>
          <w:spacing w:val="9"/>
        </w:rPr>
        <w:t xml:space="preserve"> </w:t>
      </w:r>
      <w:r>
        <w:t>utiliz</w:t>
      </w:r>
      <w:r>
        <w:rPr>
          <w:spacing w:val="2"/>
        </w:rPr>
        <w:t>a</w:t>
      </w:r>
      <w:r>
        <w:t>tion.</w:t>
      </w:r>
      <w:r>
        <w:rPr>
          <w:spacing w:val="12"/>
        </w:rPr>
        <w:t xml:space="preserve"> </w:t>
      </w:r>
      <w:r>
        <w:t>Since</w:t>
      </w:r>
      <w:r>
        <w:rPr>
          <w:spacing w:val="9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t>a</w:t>
      </w:r>
      <w:r>
        <w:rPr>
          <w:spacing w:val="12"/>
        </w:rPr>
        <w:t xml:space="preserve"> </w:t>
      </w:r>
      <w:r>
        <w:t>hybrid</w:t>
      </w:r>
      <w:r>
        <w:rPr>
          <w:spacing w:val="8"/>
        </w:rPr>
        <w:t xml:space="preserve"> </w:t>
      </w:r>
      <w:r>
        <w:t>MANET compl</w:t>
      </w:r>
      <w:r>
        <w:rPr>
          <w:spacing w:val="2"/>
        </w:rPr>
        <w:t>e</w:t>
      </w:r>
      <w:r>
        <w:t>te</w:t>
      </w:r>
      <w:r>
        <w:rPr>
          <w:spacing w:val="14"/>
        </w:rPr>
        <w:t xml:space="preserve"> </w:t>
      </w:r>
      <w:r>
        <w:t>traffic of</w:t>
      </w:r>
      <w:r>
        <w:rPr>
          <w:spacing w:val="12"/>
        </w:rPr>
        <w:t xml:space="preserve"> </w:t>
      </w:r>
      <w:r>
        <w:t>all</w:t>
      </w:r>
      <w:r>
        <w:rPr>
          <w:spacing w:val="15"/>
        </w:rPr>
        <w:t xml:space="preserve"> </w:t>
      </w:r>
      <w:r>
        <w:t>MANET</w:t>
      </w:r>
      <w:r>
        <w:rPr>
          <w:spacing w:val="8"/>
        </w:rPr>
        <w:t xml:space="preserve"> </w:t>
      </w:r>
      <w:r>
        <w:t>nodes</w:t>
      </w:r>
      <w:r>
        <w:rPr>
          <w:spacing w:val="10"/>
        </w:rPr>
        <w:t xml:space="preserve"> </w:t>
      </w:r>
      <w:r>
        <w:t>pass</w:t>
      </w:r>
      <w:r>
        <w:rPr>
          <w:spacing w:val="2"/>
        </w:rPr>
        <w:t>e</w:t>
      </w:r>
      <w:r>
        <w:t>s</w:t>
      </w:r>
      <w:r>
        <w:rPr>
          <w:spacing w:val="8"/>
        </w:rPr>
        <w:t xml:space="preserve"> </w:t>
      </w:r>
      <w:r>
        <w:t>through extern</w:t>
      </w:r>
      <w:r>
        <w:rPr>
          <w:spacing w:val="2"/>
        </w:rPr>
        <w:t>a</w:t>
      </w:r>
      <w:r>
        <w:t>l</w:t>
      </w:r>
      <w:r>
        <w:rPr>
          <w:spacing w:val="13"/>
        </w:rPr>
        <w:t xml:space="preserve"> </w:t>
      </w:r>
      <w:r>
        <w:t>links</w:t>
      </w:r>
      <w:r>
        <w:rPr>
          <w:spacing w:val="8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fixed capa</w:t>
      </w:r>
      <w:r>
        <w:rPr>
          <w:spacing w:val="2"/>
        </w:rPr>
        <w:t>c</w:t>
      </w:r>
      <w:r>
        <w:t>ity.</w:t>
      </w:r>
      <w:r>
        <w:rPr>
          <w:spacing w:val="12"/>
        </w:rPr>
        <w:t xml:space="preserve"> </w:t>
      </w:r>
      <w:r>
        <w:t>T</w:t>
      </w:r>
      <w:r>
        <w:rPr>
          <w:spacing w:val="1"/>
        </w:rPr>
        <w:t>h</w:t>
      </w:r>
      <w:r>
        <w:t>ere</w:t>
      </w:r>
      <w:r>
        <w:rPr>
          <w:spacing w:val="10"/>
        </w:rPr>
        <w:t xml:space="preserve"> </w:t>
      </w:r>
      <w:r>
        <w:t>is</w:t>
      </w:r>
      <w:r>
        <w:rPr>
          <w:spacing w:val="11"/>
        </w:rPr>
        <w:t xml:space="preserve"> </w:t>
      </w:r>
      <w:r>
        <w:t>a</w:t>
      </w:r>
      <w:r>
        <w:rPr>
          <w:spacing w:val="12"/>
        </w:rPr>
        <w:t xml:space="preserve"> </w:t>
      </w:r>
      <w:r>
        <w:t>high</w:t>
      </w:r>
      <w:r>
        <w:rPr>
          <w:spacing w:val="2"/>
        </w:rPr>
        <w:t>e</w:t>
      </w:r>
      <w:r>
        <w:t>r</w:t>
      </w:r>
      <w:r>
        <w:rPr>
          <w:spacing w:val="7"/>
        </w:rPr>
        <w:t xml:space="preserve"> </w:t>
      </w:r>
      <w:r>
        <w:t>proba- bility</w:t>
      </w:r>
      <w:r>
        <w:rPr>
          <w:spacing w:val="6"/>
        </w:rPr>
        <w:t xml:space="preserve"> </w:t>
      </w:r>
      <w:r>
        <w:t>of</w:t>
      </w:r>
      <w:r>
        <w:rPr>
          <w:spacing w:val="4"/>
        </w:rPr>
        <w:t xml:space="preserve"> </w:t>
      </w:r>
      <w:r>
        <w:t>conge</w:t>
      </w:r>
      <w:r>
        <w:rPr>
          <w:spacing w:val="2"/>
        </w:rPr>
        <w:t>s</w:t>
      </w:r>
      <w:r>
        <w:t>tion or</w:t>
      </w:r>
      <w:r>
        <w:rPr>
          <w:spacing w:val="4"/>
        </w:rPr>
        <w:t xml:space="preserve"> </w:t>
      </w:r>
      <w:r>
        <w:t>bottl</w:t>
      </w:r>
      <w:r>
        <w:rPr>
          <w:spacing w:val="2"/>
        </w:rPr>
        <w:t>e</w:t>
      </w:r>
      <w:r>
        <w:t>neck</w:t>
      </w:r>
      <w:r>
        <w:rPr>
          <w:spacing w:val="7"/>
        </w:rPr>
        <w:t xml:space="preserve"> </w:t>
      </w:r>
      <w:r>
        <w:t>on</w:t>
      </w:r>
      <w:r>
        <w:rPr>
          <w:spacing w:val="4"/>
        </w:rPr>
        <w:t xml:space="preserve"> </w:t>
      </w:r>
      <w:r>
        <w:t>these</w:t>
      </w:r>
      <w:r>
        <w:rPr>
          <w:spacing w:val="7"/>
        </w:rPr>
        <w:t xml:space="preserve"> </w:t>
      </w:r>
      <w:r>
        <w:t>ext</w:t>
      </w:r>
      <w:r>
        <w:rPr>
          <w:spacing w:val="2"/>
        </w:rPr>
        <w:t>e</w:t>
      </w:r>
      <w:r>
        <w:t>rnal</w:t>
      </w:r>
      <w:r>
        <w:rPr>
          <w:spacing w:val="6"/>
        </w:rPr>
        <w:t xml:space="preserve"> </w:t>
      </w:r>
      <w:r>
        <w:t>links when</w:t>
      </w:r>
      <w:r>
        <w:rPr>
          <w:spacing w:val="1"/>
        </w:rPr>
        <w:t xml:space="preserve"> </w:t>
      </w:r>
      <w:r>
        <w:t>conne</w:t>
      </w:r>
      <w:r>
        <w:rPr>
          <w:spacing w:val="2"/>
        </w:rPr>
        <w:t>c</w:t>
      </w:r>
      <w:r>
        <w:t>ted</w:t>
      </w:r>
      <w:r>
        <w:rPr>
          <w:spacing w:val="5"/>
        </w:rPr>
        <w:t xml:space="preserve"> </w:t>
      </w:r>
      <w:r>
        <w:t>hosts are</w:t>
      </w:r>
      <w:r>
        <w:rPr>
          <w:spacing w:val="5"/>
        </w:rPr>
        <w:t xml:space="preserve"> </w:t>
      </w:r>
      <w:r>
        <w:t>very</w:t>
      </w:r>
      <w:r>
        <w:rPr>
          <w:spacing w:val="2"/>
        </w:rPr>
        <w:t xml:space="preserve"> </w:t>
      </w:r>
      <w:r>
        <w:t>high</w:t>
      </w:r>
      <w:r>
        <w:rPr>
          <w:spacing w:val="2"/>
        </w:rPr>
        <w:t xml:space="preserve"> </w:t>
      </w:r>
      <w:r>
        <w:t>in</w:t>
      </w:r>
      <w:r>
        <w:rPr>
          <w:spacing w:val="4"/>
        </w:rPr>
        <w:t xml:space="preserve"> </w:t>
      </w:r>
      <w:r>
        <w:t>num</w:t>
      </w:r>
      <w:r>
        <w:rPr>
          <w:spacing w:val="1"/>
        </w:rPr>
        <w:t>b</w:t>
      </w:r>
      <w:r>
        <w:t>er,</w:t>
      </w:r>
      <w:r>
        <w:rPr>
          <w:spacing w:val="1"/>
        </w:rPr>
        <w:t xml:space="preserve"> </w:t>
      </w:r>
      <w:r>
        <w:t>hence</w:t>
      </w:r>
      <w:r>
        <w:rPr>
          <w:spacing w:val="5"/>
        </w:rPr>
        <w:t xml:space="preserve"> </w:t>
      </w:r>
      <w:r>
        <w:t xml:space="preserve">this results </w:t>
      </w:r>
      <w:r>
        <w:rPr>
          <w:spacing w:val="2"/>
        </w:rPr>
        <w:t xml:space="preserve"> </w:t>
      </w:r>
      <w:r>
        <w:t xml:space="preserve">in </w:t>
      </w:r>
      <w:r>
        <w:rPr>
          <w:spacing w:val="7"/>
        </w:rPr>
        <w:t xml:space="preserve"> </w:t>
      </w:r>
      <w:r>
        <w:t>seve</w:t>
      </w:r>
      <w:r>
        <w:rPr>
          <w:spacing w:val="2"/>
        </w:rPr>
        <w:t>r</w:t>
      </w:r>
      <w:r>
        <w:t xml:space="preserve">e </w:t>
      </w:r>
      <w:r>
        <w:rPr>
          <w:spacing w:val="1"/>
        </w:rPr>
        <w:t xml:space="preserve"> </w:t>
      </w:r>
      <w:r>
        <w:t>degr</w:t>
      </w:r>
      <w:r>
        <w:rPr>
          <w:spacing w:val="2"/>
        </w:rPr>
        <w:t>a</w:t>
      </w:r>
      <w:r>
        <w:t xml:space="preserve">dation </w:t>
      </w:r>
      <w:r>
        <w:rPr>
          <w:spacing w:val="2"/>
        </w:rPr>
        <w:t xml:space="preserve"> </w:t>
      </w:r>
      <w:r>
        <w:t xml:space="preserve">in </w:t>
      </w:r>
      <w:r>
        <w:rPr>
          <w:spacing w:val="7"/>
        </w:rPr>
        <w:t xml:space="preserve"> </w:t>
      </w:r>
      <w:r>
        <w:t>netwo</w:t>
      </w:r>
      <w:r>
        <w:rPr>
          <w:spacing w:val="2"/>
        </w:rPr>
        <w:t>r</w:t>
      </w:r>
      <w:r>
        <w:t>k  performan</w:t>
      </w:r>
      <w:r>
        <w:rPr>
          <w:spacing w:val="2"/>
        </w:rPr>
        <w:t>c</w:t>
      </w:r>
      <w:r>
        <w:t>e. This</w:t>
      </w:r>
      <w:r>
        <w:rPr>
          <w:spacing w:val="34"/>
        </w:rPr>
        <w:t xml:space="preserve"> </w:t>
      </w:r>
      <w:r>
        <w:t>is</w:t>
      </w:r>
      <w:r>
        <w:rPr>
          <w:spacing w:val="37"/>
        </w:rPr>
        <w:t xml:space="preserve"> </w:t>
      </w:r>
      <w:r>
        <w:t>a</w:t>
      </w:r>
      <w:r>
        <w:rPr>
          <w:spacing w:val="37"/>
        </w:rPr>
        <w:t xml:space="preserve"> </w:t>
      </w:r>
      <w:r>
        <w:t>very</w:t>
      </w:r>
      <w:r>
        <w:rPr>
          <w:spacing w:val="35"/>
        </w:rPr>
        <w:t xml:space="preserve"> </w:t>
      </w:r>
      <w:r>
        <w:t>important</w:t>
      </w:r>
      <w:r>
        <w:rPr>
          <w:spacing w:val="38"/>
        </w:rPr>
        <w:t xml:space="preserve"> </w:t>
      </w:r>
      <w:r>
        <w:t>is</w:t>
      </w:r>
      <w:r>
        <w:rPr>
          <w:spacing w:val="1"/>
        </w:rPr>
        <w:t>s</w:t>
      </w:r>
      <w:r>
        <w:t>ue</w:t>
      </w:r>
      <w:r>
        <w:rPr>
          <w:spacing w:val="35"/>
        </w:rPr>
        <w:t xml:space="preserve"> </w:t>
      </w:r>
      <w:r>
        <w:t>and</w:t>
      </w:r>
      <w:r>
        <w:rPr>
          <w:spacing w:val="35"/>
        </w:rPr>
        <w:t xml:space="preserve"> </w:t>
      </w:r>
      <w:r>
        <w:t>has</w:t>
      </w:r>
      <w:r>
        <w:rPr>
          <w:spacing w:val="35"/>
        </w:rPr>
        <w:t xml:space="preserve"> </w:t>
      </w:r>
      <w:r>
        <w:t>not</w:t>
      </w:r>
      <w:r>
        <w:rPr>
          <w:spacing w:val="34"/>
        </w:rPr>
        <w:t xml:space="preserve"> </w:t>
      </w:r>
      <w:r>
        <w:t>been</w:t>
      </w:r>
      <w:r>
        <w:rPr>
          <w:spacing w:val="39"/>
        </w:rPr>
        <w:t xml:space="preserve"> </w:t>
      </w:r>
      <w:r>
        <w:t>consid- ered</w:t>
      </w:r>
      <w:r>
        <w:rPr>
          <w:spacing w:val="8"/>
        </w:rPr>
        <w:t xml:space="preserve"> </w:t>
      </w:r>
      <w:r>
        <w:t>in</w:t>
      </w:r>
      <w:r>
        <w:rPr>
          <w:spacing w:val="7"/>
        </w:rPr>
        <w:t xml:space="preserve"> </w:t>
      </w:r>
      <w:r>
        <w:t>earlier</w:t>
      </w:r>
      <w:r>
        <w:rPr>
          <w:spacing w:val="8"/>
        </w:rPr>
        <w:t xml:space="preserve"> </w:t>
      </w:r>
      <w:r>
        <w:t>stu</w:t>
      </w:r>
      <w:r>
        <w:rPr>
          <w:spacing w:val="1"/>
        </w:rPr>
        <w:t>d</w:t>
      </w:r>
      <w:r>
        <w:t>ies of</w:t>
      </w:r>
      <w:r>
        <w:rPr>
          <w:spacing w:val="6"/>
        </w:rPr>
        <w:t xml:space="preserve"> </w:t>
      </w:r>
      <w:r>
        <w:t>gateway</w:t>
      </w:r>
      <w:r>
        <w:rPr>
          <w:spacing w:val="1"/>
        </w:rPr>
        <w:t xml:space="preserve"> </w:t>
      </w:r>
      <w:r>
        <w:t>selection</w:t>
      </w:r>
      <w:r>
        <w:rPr>
          <w:spacing w:val="8"/>
        </w:rPr>
        <w:t xml:space="preserve"> </w:t>
      </w:r>
      <w:r>
        <w:t>and</w:t>
      </w:r>
      <w:r>
        <w:rPr>
          <w:spacing w:val="5"/>
        </w:rPr>
        <w:t xml:space="preserve"> </w:t>
      </w:r>
      <w:r>
        <w:t>load balanc</w:t>
      </w:r>
      <w:r>
        <w:rPr>
          <w:spacing w:val="2"/>
        </w:rPr>
        <w:t>i</w:t>
      </w:r>
      <w:r>
        <w:t>ng.</w:t>
      </w:r>
      <w:r>
        <w:rPr>
          <w:spacing w:val="15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rPr>
          <w:spacing w:val="1"/>
        </w:rPr>
        <w:t>p</w:t>
      </w:r>
      <w:r>
        <w:t>roposed</w:t>
      </w:r>
      <w:r>
        <w:rPr>
          <w:spacing w:val="12"/>
        </w:rPr>
        <w:t xml:space="preserve"> </w:t>
      </w:r>
      <w:r>
        <w:t>sche</w:t>
      </w:r>
      <w:r>
        <w:rPr>
          <w:spacing w:val="2"/>
        </w:rPr>
        <w:t>m</w:t>
      </w:r>
      <w:r>
        <w:t>e</w:t>
      </w:r>
      <w:r>
        <w:rPr>
          <w:spacing w:val="14"/>
        </w:rPr>
        <w:t xml:space="preserve"> </w:t>
      </w:r>
      <w:r>
        <w:t>takes</w:t>
      </w:r>
      <w:r>
        <w:rPr>
          <w:spacing w:val="19"/>
        </w:rPr>
        <w:t xml:space="preserve"> </w:t>
      </w:r>
      <w:r>
        <w:t>care</w:t>
      </w:r>
      <w:r>
        <w:rPr>
          <w:spacing w:val="20"/>
        </w:rPr>
        <w:t xml:space="preserve"> </w:t>
      </w:r>
      <w:r>
        <w:t>till</w:t>
      </w:r>
      <w:r>
        <w:rPr>
          <w:spacing w:val="21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t>packet</w:t>
      </w:r>
    </w:p>
    <w:p w:rsidR="005C5CE4" w:rsidRDefault="00F86469">
      <w:pPr>
        <w:spacing w:before="34" w:line="259" w:lineRule="auto"/>
        <w:ind w:right="86"/>
        <w:jc w:val="both"/>
      </w:pPr>
      <w:r>
        <w:br w:type="column"/>
      </w:r>
      <w:r>
        <w:lastRenderedPageBreak/>
        <w:t>delive</w:t>
      </w:r>
      <w:r>
        <w:rPr>
          <w:spacing w:val="2"/>
        </w:rPr>
        <w:t>r</w:t>
      </w:r>
      <w:r>
        <w:t>y</w:t>
      </w:r>
      <w:r>
        <w:rPr>
          <w:spacing w:val="6"/>
        </w:rPr>
        <w:t xml:space="preserve"> </w:t>
      </w:r>
      <w:r>
        <w:t>is</w:t>
      </w:r>
      <w:r>
        <w:rPr>
          <w:spacing w:val="6"/>
        </w:rPr>
        <w:t xml:space="preserve"> </w:t>
      </w:r>
      <w:r>
        <w:t>succ</w:t>
      </w:r>
      <w:r>
        <w:rPr>
          <w:spacing w:val="2"/>
        </w:rPr>
        <w:t>e</w:t>
      </w:r>
      <w:r>
        <w:t>ssful because</w:t>
      </w:r>
      <w:r>
        <w:rPr>
          <w:spacing w:val="8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balanced</w:t>
      </w:r>
      <w:r>
        <w:rPr>
          <w:spacing w:val="9"/>
        </w:rPr>
        <w:t xml:space="preserve"> </w:t>
      </w:r>
      <w:r>
        <w:t>loa</w:t>
      </w:r>
      <w:r>
        <w:rPr>
          <w:spacing w:val="2"/>
        </w:rPr>
        <w:t>d</w:t>
      </w:r>
      <w:r>
        <w:t>/less</w:t>
      </w:r>
      <w:r>
        <w:rPr>
          <w:spacing w:val="4"/>
        </w:rPr>
        <w:t xml:space="preserve"> </w:t>
      </w:r>
      <w:r>
        <w:t>con- gestio</w:t>
      </w:r>
      <w:r>
        <w:rPr>
          <w:spacing w:val="2"/>
        </w:rPr>
        <w:t>n</w:t>
      </w:r>
      <w:r>
        <w:t>,</w:t>
      </w:r>
      <w:r>
        <w:rPr>
          <w:spacing w:val="46"/>
        </w:rPr>
        <w:t xml:space="preserve"> </w:t>
      </w:r>
      <w:r>
        <w:t xml:space="preserve">there </w:t>
      </w:r>
      <w:r>
        <w:rPr>
          <w:spacing w:val="6"/>
        </w:rPr>
        <w:t xml:space="preserve"> </w:t>
      </w:r>
      <w:r>
        <w:t xml:space="preserve">are </w:t>
      </w:r>
      <w:r>
        <w:rPr>
          <w:spacing w:val="5"/>
        </w:rPr>
        <w:t xml:space="preserve"> </w:t>
      </w:r>
      <w:r>
        <w:t>fewer  dropped</w:t>
      </w:r>
      <w:r>
        <w:rPr>
          <w:spacing w:val="48"/>
        </w:rPr>
        <w:t xml:space="preserve"> </w:t>
      </w:r>
      <w:r>
        <w:t>pack</w:t>
      </w:r>
      <w:r>
        <w:rPr>
          <w:spacing w:val="2"/>
        </w:rPr>
        <w:t>e</w:t>
      </w:r>
      <w:r>
        <w:t xml:space="preserve">ts. </w:t>
      </w:r>
      <w:r>
        <w:rPr>
          <w:spacing w:val="1"/>
        </w:rPr>
        <w:t xml:space="preserve"> </w:t>
      </w:r>
      <w:r>
        <w:t>F</w:t>
      </w:r>
      <w:r>
        <w:rPr>
          <w:spacing w:val="1"/>
        </w:rPr>
        <w:t>u</w:t>
      </w:r>
      <w:r>
        <w:t xml:space="preserve">rther </w:t>
      </w:r>
      <w:r>
        <w:rPr>
          <w:spacing w:val="2"/>
        </w:rPr>
        <w:t xml:space="preserve"> </w:t>
      </w:r>
      <w:r>
        <w:t>since this</w:t>
      </w:r>
      <w:r>
        <w:rPr>
          <w:spacing w:val="2"/>
        </w:rPr>
        <w:t xml:space="preserve"> </w:t>
      </w:r>
      <w:r>
        <w:t>appr</w:t>
      </w:r>
      <w:r>
        <w:rPr>
          <w:spacing w:val="2"/>
        </w:rPr>
        <w:t>o</w:t>
      </w:r>
      <w:r>
        <w:t>ach is</w:t>
      </w:r>
      <w:r>
        <w:rPr>
          <w:spacing w:val="2"/>
        </w:rPr>
        <w:t xml:space="preserve"> </w:t>
      </w:r>
      <w:r>
        <w:t>mo</w:t>
      </w:r>
      <w:r>
        <w:rPr>
          <w:spacing w:val="2"/>
        </w:rPr>
        <w:t>r</w:t>
      </w:r>
      <w:r>
        <w:t>e holistic</w:t>
      </w:r>
      <w:r>
        <w:rPr>
          <w:spacing w:val="5"/>
        </w:rPr>
        <w:t xml:space="preserve"> </w:t>
      </w:r>
      <w:r>
        <w:t>in</w:t>
      </w:r>
      <w:r>
        <w:rPr>
          <w:spacing w:val="5"/>
        </w:rPr>
        <w:t xml:space="preserve"> </w:t>
      </w:r>
      <w:r>
        <w:t>nature,</w:t>
      </w:r>
      <w:r>
        <w:rPr>
          <w:spacing w:val="5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par</w:t>
      </w:r>
      <w:r>
        <w:rPr>
          <w:spacing w:val="2"/>
        </w:rPr>
        <w:t>a</w:t>
      </w:r>
      <w:r>
        <w:t>meters which</w:t>
      </w:r>
      <w:r>
        <w:rPr>
          <w:spacing w:val="8"/>
        </w:rPr>
        <w:t xml:space="preserve"> </w:t>
      </w:r>
      <w:r>
        <w:t>are</w:t>
      </w:r>
      <w:r>
        <w:rPr>
          <w:spacing w:val="13"/>
        </w:rPr>
        <w:t xml:space="preserve"> </w:t>
      </w:r>
      <w:r>
        <w:t>more</w:t>
      </w:r>
      <w:r>
        <w:rPr>
          <w:spacing w:val="12"/>
        </w:rPr>
        <w:t xml:space="preserve"> </w:t>
      </w:r>
      <w:r>
        <w:t>impor</w:t>
      </w:r>
      <w:r>
        <w:rPr>
          <w:spacing w:val="2"/>
        </w:rPr>
        <w:t>t</w:t>
      </w:r>
      <w:r>
        <w:t>ant</w:t>
      </w:r>
      <w:r>
        <w:rPr>
          <w:spacing w:val="12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t>both</w:t>
      </w:r>
      <w:r>
        <w:rPr>
          <w:spacing w:val="10"/>
        </w:rPr>
        <w:t xml:space="preserve"> </w:t>
      </w:r>
      <w:r>
        <w:t>fixed and</w:t>
      </w:r>
      <w:r>
        <w:rPr>
          <w:spacing w:val="9"/>
        </w:rPr>
        <w:t xml:space="preserve"> </w:t>
      </w:r>
      <w:r>
        <w:t>wirele</w:t>
      </w:r>
      <w:r>
        <w:rPr>
          <w:spacing w:val="2"/>
        </w:rPr>
        <w:t>s</w:t>
      </w:r>
      <w:r>
        <w:t>s netwo</w:t>
      </w:r>
      <w:r>
        <w:rPr>
          <w:spacing w:val="2"/>
        </w:rPr>
        <w:t>r</w:t>
      </w:r>
      <w:r>
        <w:t xml:space="preserve">k </w:t>
      </w:r>
      <w:r>
        <w:rPr>
          <w:spacing w:val="2"/>
        </w:rPr>
        <w:t xml:space="preserve"> </w:t>
      </w:r>
      <w:r>
        <w:t xml:space="preserve">have </w:t>
      </w:r>
      <w:r>
        <w:rPr>
          <w:spacing w:val="10"/>
        </w:rPr>
        <w:t xml:space="preserve"> </w:t>
      </w:r>
      <w:r>
        <w:t xml:space="preserve">been </w:t>
      </w:r>
      <w:r>
        <w:rPr>
          <w:spacing w:val="10"/>
        </w:rPr>
        <w:t xml:space="preserve"> </w:t>
      </w:r>
      <w:r>
        <w:t>conside</w:t>
      </w:r>
      <w:r>
        <w:rPr>
          <w:spacing w:val="2"/>
        </w:rPr>
        <w:t>r</w:t>
      </w:r>
      <w:r>
        <w:t xml:space="preserve">ed,  it </w:t>
      </w:r>
      <w:r>
        <w:rPr>
          <w:spacing w:val="10"/>
        </w:rPr>
        <w:t xml:space="preserve"> </w:t>
      </w:r>
      <w:r>
        <w:t>redu</w:t>
      </w:r>
      <w:r>
        <w:rPr>
          <w:spacing w:val="2"/>
        </w:rPr>
        <w:t>c</w:t>
      </w:r>
      <w:r>
        <w:t xml:space="preserve">es </w:t>
      </w:r>
      <w:r>
        <w:rPr>
          <w:spacing w:val="3"/>
        </w:rPr>
        <w:t xml:space="preserve"> </w:t>
      </w:r>
      <w:r>
        <w:t xml:space="preserve">the </w:t>
      </w:r>
      <w:r>
        <w:rPr>
          <w:spacing w:val="8"/>
        </w:rPr>
        <w:t xml:space="preserve"> </w:t>
      </w:r>
      <w:r>
        <w:t>o</w:t>
      </w:r>
      <w:r>
        <w:rPr>
          <w:spacing w:val="1"/>
        </w:rPr>
        <w:t>v</w:t>
      </w:r>
      <w:r>
        <w:t>erall delay</w:t>
      </w:r>
      <w:r>
        <w:rPr>
          <w:spacing w:val="9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netwo</w:t>
      </w:r>
      <w:r>
        <w:rPr>
          <w:spacing w:val="2"/>
        </w:rPr>
        <w:t>r</w:t>
      </w:r>
      <w:r>
        <w:t>k and</w:t>
      </w:r>
      <w:r>
        <w:rPr>
          <w:spacing w:val="5"/>
        </w:rPr>
        <w:t xml:space="preserve"> </w:t>
      </w:r>
      <w:r>
        <w:t>prov</w:t>
      </w:r>
      <w:r>
        <w:rPr>
          <w:spacing w:val="2"/>
        </w:rPr>
        <w:t>i</w:t>
      </w:r>
      <w:r>
        <w:t>des</w:t>
      </w:r>
      <w:r>
        <w:rPr>
          <w:spacing w:val="1"/>
        </w:rPr>
        <w:t xml:space="preserve"> </w:t>
      </w:r>
      <w:r>
        <w:t>better</w:t>
      </w:r>
      <w:r>
        <w:rPr>
          <w:spacing w:val="8"/>
        </w:rPr>
        <w:t xml:space="preserve"> </w:t>
      </w:r>
      <w:r>
        <w:t>load</w:t>
      </w:r>
      <w:r>
        <w:rPr>
          <w:spacing w:val="9"/>
        </w:rPr>
        <w:t xml:space="preserve"> </w:t>
      </w:r>
      <w:r>
        <w:t>bala</w:t>
      </w:r>
      <w:r>
        <w:rPr>
          <w:spacing w:val="2"/>
        </w:rPr>
        <w:t>n</w:t>
      </w:r>
      <w:r>
        <w:t>cing among</w:t>
      </w:r>
      <w:r>
        <w:rPr>
          <w:spacing w:val="26"/>
        </w:rPr>
        <w:t xml:space="preserve"> </w:t>
      </w:r>
      <w:r>
        <w:t>a</w:t>
      </w:r>
      <w:r>
        <w:rPr>
          <w:spacing w:val="30"/>
        </w:rPr>
        <w:t xml:space="preserve"> </w:t>
      </w:r>
      <w:r>
        <w:t>set</w:t>
      </w:r>
      <w:r>
        <w:rPr>
          <w:spacing w:val="29"/>
        </w:rPr>
        <w:t xml:space="preserve"> </w:t>
      </w:r>
      <w:r>
        <w:t>of</w:t>
      </w:r>
      <w:r>
        <w:rPr>
          <w:spacing w:val="28"/>
        </w:rPr>
        <w:t xml:space="preserve"> </w:t>
      </w:r>
      <w:r>
        <w:t>multiple</w:t>
      </w:r>
      <w:r>
        <w:rPr>
          <w:spacing w:val="30"/>
        </w:rPr>
        <w:t xml:space="preserve"> </w:t>
      </w:r>
      <w:r>
        <w:t>gat</w:t>
      </w:r>
      <w:r>
        <w:rPr>
          <w:spacing w:val="2"/>
        </w:rPr>
        <w:t>e</w:t>
      </w:r>
      <w:r>
        <w:t>ways.</w:t>
      </w:r>
    </w:p>
    <w:p w:rsidR="005C5CE4" w:rsidRDefault="005C5CE4">
      <w:pPr>
        <w:spacing w:line="200" w:lineRule="exact"/>
      </w:pPr>
    </w:p>
    <w:p w:rsidR="005C5CE4" w:rsidRDefault="005C5CE4">
      <w:pPr>
        <w:spacing w:before="19" w:line="200" w:lineRule="exact"/>
      </w:pPr>
    </w:p>
    <w:p w:rsidR="005C5CE4" w:rsidRDefault="00F86469">
      <w:pPr>
        <w:ind w:right="1109"/>
        <w:jc w:val="both"/>
      </w:pPr>
      <w:r>
        <w:t>4.2</w:t>
      </w:r>
      <w:r>
        <w:rPr>
          <w:spacing w:val="48"/>
        </w:rPr>
        <w:t xml:space="preserve"> </w:t>
      </w:r>
      <w:r>
        <w:t>QoS</w:t>
      </w:r>
      <w:r>
        <w:rPr>
          <w:spacing w:val="24"/>
        </w:rPr>
        <w:t xml:space="preserve"> </w:t>
      </w:r>
      <w:r>
        <w:t>b</w:t>
      </w:r>
      <w:r>
        <w:rPr>
          <w:spacing w:val="1"/>
        </w:rPr>
        <w:t>a</w:t>
      </w:r>
      <w:r>
        <w:t>sed</w:t>
      </w:r>
      <w:r>
        <w:rPr>
          <w:spacing w:val="46"/>
        </w:rPr>
        <w:t xml:space="preserve"> </w:t>
      </w:r>
      <w:r>
        <w:t>gateway</w:t>
      </w:r>
      <w:r>
        <w:rPr>
          <w:spacing w:val="45"/>
        </w:rPr>
        <w:t xml:space="preserve"> </w:t>
      </w:r>
      <w:r>
        <w:t>selec</w:t>
      </w:r>
      <w:r>
        <w:rPr>
          <w:spacing w:val="2"/>
        </w:rPr>
        <w:t>t</w:t>
      </w:r>
      <w:r>
        <w:t>ion</w:t>
      </w:r>
      <w:r>
        <w:rPr>
          <w:spacing w:val="34"/>
        </w:rPr>
        <w:t xml:space="preserve"> </w:t>
      </w:r>
      <w:r>
        <w:rPr>
          <w:w w:val="108"/>
        </w:rPr>
        <w:t>algo</w:t>
      </w:r>
      <w:r>
        <w:rPr>
          <w:spacing w:val="2"/>
          <w:w w:val="108"/>
        </w:rPr>
        <w:t>r</w:t>
      </w:r>
      <w:r>
        <w:rPr>
          <w:w w:val="108"/>
        </w:rPr>
        <w:t>ithm</w:t>
      </w:r>
    </w:p>
    <w:p w:rsidR="005C5CE4" w:rsidRDefault="005C5CE4">
      <w:pPr>
        <w:spacing w:before="9" w:line="260" w:lineRule="exact"/>
        <w:rPr>
          <w:sz w:val="26"/>
          <w:szCs w:val="26"/>
        </w:rPr>
      </w:pPr>
    </w:p>
    <w:p w:rsidR="005C5CE4" w:rsidRDefault="00F86469">
      <w:pPr>
        <w:spacing w:line="259" w:lineRule="auto"/>
        <w:ind w:right="86"/>
        <w:jc w:val="both"/>
      </w:pPr>
      <w:r>
        <w:t>The</w:t>
      </w:r>
      <w:r>
        <w:rPr>
          <w:spacing w:val="9"/>
        </w:rPr>
        <w:t xml:space="preserve"> </w:t>
      </w:r>
      <w:r>
        <w:t>regis</w:t>
      </w:r>
      <w:r>
        <w:rPr>
          <w:spacing w:val="2"/>
        </w:rPr>
        <w:t>t</w:t>
      </w:r>
      <w:r>
        <w:t>ration</w:t>
      </w:r>
      <w:r>
        <w:rPr>
          <w:spacing w:val="4"/>
        </w:rPr>
        <w:t xml:space="preserve"> </w:t>
      </w:r>
      <w:r>
        <w:t>proc</w:t>
      </w:r>
      <w:r>
        <w:rPr>
          <w:spacing w:val="2"/>
        </w:rPr>
        <w:t>e</w:t>
      </w:r>
      <w:r>
        <w:t>dure for</w:t>
      </w:r>
      <w:r>
        <w:rPr>
          <w:spacing w:val="7"/>
        </w:rPr>
        <w:t xml:space="preserve"> </w:t>
      </w:r>
      <w:r>
        <w:t>connectiv</w:t>
      </w:r>
      <w:r>
        <w:rPr>
          <w:spacing w:val="2"/>
        </w:rPr>
        <w:t>i</w:t>
      </w:r>
      <w:r>
        <w:t>ty</w:t>
      </w:r>
      <w:r>
        <w:rPr>
          <w:spacing w:val="8"/>
        </w:rPr>
        <w:t xml:space="preserve"> </w:t>
      </w:r>
      <w:r>
        <w:t>betwe</w:t>
      </w:r>
      <w:r>
        <w:rPr>
          <w:spacing w:val="2"/>
        </w:rPr>
        <w:t>e</w:t>
      </w:r>
      <w:r>
        <w:t>n</w:t>
      </w:r>
      <w:r>
        <w:rPr>
          <w:spacing w:val="7"/>
        </w:rPr>
        <w:t xml:space="preserve"> </w:t>
      </w:r>
      <w:r>
        <w:t>a MANET and</w:t>
      </w:r>
      <w:r>
        <w:rPr>
          <w:spacing w:val="3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In</w:t>
      </w:r>
      <w:r>
        <w:rPr>
          <w:spacing w:val="1"/>
        </w:rPr>
        <w:t>t</w:t>
      </w:r>
      <w:r>
        <w:t>ernet</w:t>
      </w:r>
      <w:r>
        <w:rPr>
          <w:spacing w:val="3"/>
        </w:rPr>
        <w:t xml:space="preserve"> </w:t>
      </w:r>
      <w:r>
        <w:t>is</w:t>
      </w:r>
      <w:r>
        <w:rPr>
          <w:spacing w:val="5"/>
        </w:rPr>
        <w:t xml:space="preserve"> </w:t>
      </w:r>
      <w:r>
        <w:t>provided by</w:t>
      </w:r>
      <w:r>
        <w:rPr>
          <w:spacing w:val="4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reactive registra</w:t>
      </w:r>
      <w:r>
        <w:rPr>
          <w:spacing w:val="2"/>
        </w:rPr>
        <w:t>t</w:t>
      </w:r>
      <w:r>
        <w:t>ion  method.</w:t>
      </w:r>
      <w:r>
        <w:rPr>
          <w:spacing w:val="47"/>
        </w:rPr>
        <w:t xml:space="preserve"> </w:t>
      </w:r>
      <w:r>
        <w:t xml:space="preserve">When  a </w:t>
      </w:r>
      <w:r>
        <w:rPr>
          <w:spacing w:val="3"/>
        </w:rPr>
        <w:t xml:space="preserve"> </w:t>
      </w:r>
      <w:r>
        <w:t>SMN</w:t>
      </w:r>
      <w:r>
        <w:rPr>
          <w:spacing w:val="49"/>
        </w:rPr>
        <w:t xml:space="preserve"> </w:t>
      </w:r>
      <w:r>
        <w:t>wa</w:t>
      </w:r>
      <w:r>
        <w:rPr>
          <w:spacing w:val="2"/>
        </w:rPr>
        <w:t>n</w:t>
      </w:r>
      <w:r>
        <w:t>ts</w:t>
      </w:r>
      <w:r>
        <w:rPr>
          <w:spacing w:val="48"/>
        </w:rPr>
        <w:t xml:space="preserve"> </w:t>
      </w:r>
      <w:r>
        <w:t xml:space="preserve">to </w:t>
      </w:r>
      <w:r>
        <w:rPr>
          <w:spacing w:val="3"/>
        </w:rPr>
        <w:t xml:space="preserve"> </w:t>
      </w:r>
      <w:r>
        <w:t>access</w:t>
      </w:r>
      <w:r>
        <w:rPr>
          <w:spacing w:val="50"/>
        </w:rPr>
        <w:t xml:space="preserve"> </w:t>
      </w:r>
      <w:r>
        <w:t>the fixed host</w:t>
      </w:r>
      <w:r>
        <w:rPr>
          <w:spacing w:val="8"/>
        </w:rPr>
        <w:t xml:space="preserve"> </w:t>
      </w:r>
      <w:r>
        <w:t>it</w:t>
      </w:r>
      <w:r>
        <w:rPr>
          <w:spacing w:val="12"/>
        </w:rPr>
        <w:t xml:space="preserve"> </w:t>
      </w:r>
      <w:r>
        <w:t>cons</w:t>
      </w:r>
      <w:r>
        <w:rPr>
          <w:spacing w:val="2"/>
        </w:rPr>
        <w:t>t</w:t>
      </w:r>
      <w:r>
        <w:t>ructs</w:t>
      </w:r>
      <w:r>
        <w:rPr>
          <w:spacing w:val="3"/>
        </w:rPr>
        <w:t xml:space="preserve"> </w:t>
      </w:r>
      <w:r>
        <w:t>a</w:t>
      </w:r>
      <w:r>
        <w:rPr>
          <w:spacing w:val="12"/>
        </w:rPr>
        <w:t xml:space="preserve"> </w:t>
      </w:r>
      <w:r>
        <w:t>Gateway</w:t>
      </w:r>
      <w:r>
        <w:rPr>
          <w:spacing w:val="6"/>
        </w:rPr>
        <w:t xml:space="preserve"> </w:t>
      </w:r>
      <w:r>
        <w:t>Solic</w:t>
      </w:r>
      <w:r>
        <w:rPr>
          <w:spacing w:val="2"/>
        </w:rPr>
        <w:t>i</w:t>
      </w:r>
      <w:r>
        <w:t>tation</w:t>
      </w:r>
      <w:r>
        <w:rPr>
          <w:spacing w:val="12"/>
        </w:rPr>
        <w:t xml:space="preserve"> </w:t>
      </w:r>
      <w:r>
        <w:t>(GW</w:t>
      </w:r>
      <w:r>
        <w:rPr>
          <w:spacing w:val="2"/>
        </w:rPr>
        <w:t>S</w:t>
      </w:r>
      <w:r>
        <w:t>OL) message</w:t>
      </w:r>
      <w:r>
        <w:rPr>
          <w:spacing w:val="5"/>
        </w:rPr>
        <w:t xml:space="preserve"> </w:t>
      </w:r>
      <w:r>
        <w:t>and</w:t>
      </w:r>
      <w:r>
        <w:rPr>
          <w:spacing w:val="7"/>
        </w:rPr>
        <w:t xml:space="preserve"> </w:t>
      </w:r>
      <w:r>
        <w:t>broadcas</w:t>
      </w:r>
      <w:r>
        <w:rPr>
          <w:spacing w:val="2"/>
        </w:rPr>
        <w:t>t</w:t>
      </w:r>
      <w:r>
        <w:t>s it</w:t>
      </w:r>
      <w:r>
        <w:rPr>
          <w:spacing w:val="11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ava</w:t>
      </w:r>
      <w:r>
        <w:rPr>
          <w:spacing w:val="2"/>
        </w:rPr>
        <w:t>i</w:t>
      </w:r>
      <w:r>
        <w:t>lable</w:t>
      </w:r>
      <w:r>
        <w:rPr>
          <w:spacing w:val="10"/>
        </w:rPr>
        <w:t xml:space="preserve"> </w:t>
      </w:r>
      <w:r>
        <w:t>gat</w:t>
      </w:r>
      <w:r>
        <w:rPr>
          <w:spacing w:val="2"/>
        </w:rPr>
        <w:t>e</w:t>
      </w:r>
      <w:r>
        <w:t>way</w:t>
      </w:r>
      <w:r>
        <w:rPr>
          <w:spacing w:val="7"/>
        </w:rPr>
        <w:t xml:space="preserve"> </w:t>
      </w:r>
      <w:r>
        <w:t>in</w:t>
      </w:r>
      <w:r>
        <w:rPr>
          <w:spacing w:val="10"/>
        </w:rPr>
        <w:t xml:space="preserve"> </w:t>
      </w:r>
      <w:r>
        <w:t>the netwo</w:t>
      </w:r>
      <w:r>
        <w:rPr>
          <w:spacing w:val="2"/>
        </w:rPr>
        <w:t>r</w:t>
      </w:r>
      <w:r>
        <w:t>k.</w:t>
      </w:r>
      <w:r>
        <w:rPr>
          <w:spacing w:val="46"/>
        </w:rPr>
        <w:t xml:space="preserve"> </w:t>
      </w:r>
      <w:r>
        <w:t>When  gat</w:t>
      </w:r>
      <w:r>
        <w:rPr>
          <w:spacing w:val="2"/>
        </w:rPr>
        <w:t>e</w:t>
      </w:r>
      <w:r>
        <w:t xml:space="preserve">way </w:t>
      </w:r>
      <w:r>
        <w:rPr>
          <w:spacing w:val="1"/>
        </w:rPr>
        <w:t xml:space="preserve"> </w:t>
      </w:r>
      <w:r>
        <w:t xml:space="preserve">receives </w:t>
      </w:r>
      <w:r>
        <w:rPr>
          <w:spacing w:val="5"/>
        </w:rPr>
        <w:t xml:space="preserve"> </w:t>
      </w:r>
      <w:r>
        <w:t xml:space="preserve">the </w:t>
      </w:r>
      <w:r>
        <w:rPr>
          <w:spacing w:val="5"/>
        </w:rPr>
        <w:t xml:space="preserve"> </w:t>
      </w:r>
      <w:r>
        <w:t>G</w:t>
      </w:r>
      <w:r>
        <w:rPr>
          <w:spacing w:val="2"/>
        </w:rPr>
        <w:t>W</w:t>
      </w:r>
      <w:r>
        <w:t>SOL</w:t>
      </w:r>
      <w:r>
        <w:rPr>
          <w:spacing w:val="47"/>
        </w:rPr>
        <w:t xml:space="preserve"> </w:t>
      </w:r>
      <w:r>
        <w:t>message from</w:t>
      </w:r>
      <w:r>
        <w:rPr>
          <w:spacing w:val="4"/>
        </w:rPr>
        <w:t xml:space="preserve"> </w:t>
      </w:r>
      <w:r>
        <w:t>S</w:t>
      </w:r>
      <w:r>
        <w:rPr>
          <w:spacing w:val="2"/>
        </w:rPr>
        <w:t>M</w:t>
      </w:r>
      <w:r>
        <w:t>N,</w:t>
      </w:r>
      <w:r>
        <w:rPr>
          <w:spacing w:val="3"/>
        </w:rPr>
        <w:t xml:space="preserve"> </w:t>
      </w:r>
      <w:r>
        <w:t>it</w:t>
      </w:r>
      <w:r>
        <w:rPr>
          <w:spacing w:val="9"/>
        </w:rPr>
        <w:t xml:space="preserve"> </w:t>
      </w:r>
      <w:r>
        <w:t>constru</w:t>
      </w:r>
      <w:r>
        <w:rPr>
          <w:spacing w:val="2"/>
        </w:rPr>
        <w:t>c</w:t>
      </w:r>
      <w:r>
        <w:t>ts a</w:t>
      </w:r>
      <w:r>
        <w:rPr>
          <w:spacing w:val="8"/>
        </w:rPr>
        <w:t xml:space="preserve"> </w:t>
      </w:r>
      <w:r>
        <w:t>Gate</w:t>
      </w:r>
      <w:r>
        <w:rPr>
          <w:spacing w:val="2"/>
        </w:rPr>
        <w:t>w</w:t>
      </w:r>
      <w:r>
        <w:t>ay</w:t>
      </w:r>
      <w:r>
        <w:rPr>
          <w:spacing w:val="3"/>
        </w:rPr>
        <w:t xml:space="preserve"> </w:t>
      </w:r>
      <w:r>
        <w:t>Adv</w:t>
      </w:r>
      <w:r>
        <w:rPr>
          <w:spacing w:val="2"/>
        </w:rPr>
        <w:t>e</w:t>
      </w:r>
      <w:r>
        <w:t>rtisement (GW</w:t>
      </w:r>
      <w:r>
        <w:rPr>
          <w:spacing w:val="2"/>
        </w:rPr>
        <w:t>A</w:t>
      </w:r>
      <w:r>
        <w:t>DV) me</w:t>
      </w:r>
      <w:r>
        <w:rPr>
          <w:spacing w:val="2"/>
        </w:rPr>
        <w:t>s</w:t>
      </w:r>
      <w:r>
        <w:t>sage</w:t>
      </w:r>
      <w:r>
        <w:rPr>
          <w:spacing w:val="2"/>
        </w:rPr>
        <w:t xml:space="preserve"> </w:t>
      </w:r>
      <w:r>
        <w:t>and</w:t>
      </w:r>
      <w:r>
        <w:rPr>
          <w:spacing w:val="7"/>
        </w:rPr>
        <w:t xml:space="preserve"> </w:t>
      </w:r>
      <w:r>
        <w:t>sends</w:t>
      </w:r>
      <w:r>
        <w:rPr>
          <w:spacing w:val="7"/>
        </w:rPr>
        <w:t xml:space="preserve"> </w:t>
      </w:r>
      <w:r>
        <w:t>it</w:t>
      </w:r>
      <w:r>
        <w:rPr>
          <w:spacing w:val="10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SMN</w:t>
      </w:r>
      <w:r>
        <w:rPr>
          <w:spacing w:val="6"/>
        </w:rPr>
        <w:t xml:space="preserve"> </w:t>
      </w:r>
      <w:r>
        <w:t>by</w:t>
      </w:r>
      <w:r>
        <w:rPr>
          <w:spacing w:val="7"/>
        </w:rPr>
        <w:t xml:space="preserve"> </w:t>
      </w:r>
      <w:r>
        <w:t>uni- casti</w:t>
      </w:r>
      <w:r>
        <w:rPr>
          <w:spacing w:val="2"/>
        </w:rPr>
        <w:t>n</w:t>
      </w:r>
      <w:r>
        <w:t>g.</w:t>
      </w:r>
      <w:r>
        <w:rPr>
          <w:spacing w:val="14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GWADV</w:t>
      </w:r>
      <w:r>
        <w:rPr>
          <w:spacing w:val="10"/>
        </w:rPr>
        <w:t xml:space="preserve"> </w:t>
      </w:r>
      <w:r>
        <w:t>message</w:t>
      </w:r>
      <w:r>
        <w:rPr>
          <w:spacing w:val="11"/>
        </w:rPr>
        <w:t xml:space="preserve"> </w:t>
      </w:r>
      <w:r>
        <w:t>is</w:t>
      </w:r>
      <w:r>
        <w:rPr>
          <w:spacing w:val="16"/>
        </w:rPr>
        <w:t xml:space="preserve"> </w:t>
      </w:r>
      <w:r>
        <w:t>modif</w:t>
      </w:r>
      <w:r>
        <w:rPr>
          <w:spacing w:val="2"/>
        </w:rPr>
        <w:t>i</w:t>
      </w:r>
      <w:r>
        <w:t>ed to</w:t>
      </w:r>
      <w:r>
        <w:rPr>
          <w:spacing w:val="16"/>
        </w:rPr>
        <w:t xml:space="preserve"> </w:t>
      </w:r>
      <w:r>
        <w:t>carry gatew</w:t>
      </w:r>
      <w:r>
        <w:rPr>
          <w:spacing w:val="2"/>
        </w:rPr>
        <w:t>a</w:t>
      </w:r>
      <w:r>
        <w:t>y</w:t>
      </w:r>
      <w:r>
        <w:rPr>
          <w:spacing w:val="50"/>
        </w:rPr>
        <w:t xml:space="preserve"> </w:t>
      </w:r>
      <w:r>
        <w:t>rela</w:t>
      </w:r>
      <w:r>
        <w:rPr>
          <w:spacing w:val="2"/>
        </w:rPr>
        <w:t>t</w:t>
      </w:r>
      <w:r>
        <w:t xml:space="preserve">ed </w:t>
      </w:r>
      <w:r>
        <w:rPr>
          <w:spacing w:val="2"/>
        </w:rPr>
        <w:t xml:space="preserve"> </w:t>
      </w:r>
      <w:r>
        <w:t>in</w:t>
      </w:r>
      <w:r>
        <w:rPr>
          <w:spacing w:val="1"/>
        </w:rPr>
        <w:t>f</w:t>
      </w:r>
      <w:r>
        <w:t>ormation</w:t>
      </w:r>
      <w:r>
        <w:rPr>
          <w:spacing w:val="50"/>
        </w:rPr>
        <w:t xml:space="preserve"> </w:t>
      </w:r>
      <w:r>
        <w:t xml:space="preserve">in </w:t>
      </w:r>
      <w:r>
        <w:rPr>
          <w:spacing w:val="3"/>
        </w:rPr>
        <w:t xml:space="preserve"> </w:t>
      </w:r>
      <w:r>
        <w:t xml:space="preserve">the </w:t>
      </w:r>
      <w:r>
        <w:rPr>
          <w:spacing w:val="2"/>
        </w:rPr>
        <w:t xml:space="preserve"> </w:t>
      </w:r>
      <w:r>
        <w:t>adhoc</w:t>
      </w:r>
      <w:r>
        <w:rPr>
          <w:spacing w:val="47"/>
        </w:rPr>
        <w:t xml:space="preserve"> </w:t>
      </w:r>
      <w:r>
        <w:t>netwo</w:t>
      </w:r>
      <w:r>
        <w:rPr>
          <w:spacing w:val="2"/>
        </w:rPr>
        <w:t>r</w:t>
      </w:r>
      <w:r>
        <w:t>k</w:t>
      </w:r>
      <w:r>
        <w:rPr>
          <w:spacing w:val="44"/>
        </w:rPr>
        <w:t xml:space="preserve"> </w:t>
      </w:r>
      <w:r>
        <w:t xml:space="preserve">with its </w:t>
      </w:r>
      <w:r>
        <w:rPr>
          <w:spacing w:val="49"/>
        </w:rPr>
        <w:t xml:space="preserve"> </w:t>
      </w:r>
      <w:r>
        <w:t xml:space="preserve">current  </w:t>
      </w:r>
      <w:r>
        <w:rPr>
          <w:spacing w:val="1"/>
        </w:rPr>
        <w:t xml:space="preserve"> </w:t>
      </w:r>
      <w:r>
        <w:lastRenderedPageBreak/>
        <w:t>param</w:t>
      </w:r>
      <w:r>
        <w:rPr>
          <w:spacing w:val="2"/>
        </w:rPr>
        <w:t>e</w:t>
      </w:r>
      <w:r>
        <w:t xml:space="preserve">ter </w:t>
      </w:r>
      <w:r>
        <w:rPr>
          <w:spacing w:val="49"/>
        </w:rPr>
        <w:t xml:space="preserve"> </w:t>
      </w:r>
      <w:r>
        <w:t xml:space="preserve">interface  </w:t>
      </w:r>
      <w:r>
        <w:rPr>
          <w:spacing w:val="1"/>
        </w:rPr>
        <w:t xml:space="preserve"> </w:t>
      </w:r>
      <w:r>
        <w:t xml:space="preserve">queue </w:t>
      </w:r>
      <w:r>
        <w:rPr>
          <w:spacing w:val="45"/>
        </w:rPr>
        <w:t xml:space="preserve"> </w:t>
      </w:r>
      <w:r>
        <w:t>length,   routing table</w:t>
      </w:r>
      <w:r>
        <w:rPr>
          <w:spacing w:val="8"/>
        </w:rPr>
        <w:t xml:space="preserve"> </w:t>
      </w:r>
      <w:r>
        <w:t>entry,</w:t>
      </w:r>
      <w:r>
        <w:rPr>
          <w:spacing w:val="2"/>
        </w:rPr>
        <w:t xml:space="preserve"> </w:t>
      </w:r>
      <w:r>
        <w:t>h</w:t>
      </w:r>
      <w:r>
        <w:rPr>
          <w:spacing w:val="1"/>
        </w:rPr>
        <w:t>o</w:t>
      </w:r>
      <w:r>
        <w:t>p</w:t>
      </w:r>
      <w:r>
        <w:rPr>
          <w:spacing w:val="2"/>
        </w:rPr>
        <w:t xml:space="preserve"> </w:t>
      </w:r>
      <w:r>
        <w:t>count</w:t>
      </w:r>
      <w:r>
        <w:rPr>
          <w:spacing w:val="3"/>
        </w:rPr>
        <w:t xml:space="preserve"> </w:t>
      </w:r>
      <w:r>
        <w:t>and</w:t>
      </w:r>
      <w:r>
        <w:rPr>
          <w:spacing w:val="4"/>
        </w:rPr>
        <w:t xml:space="preserve"> </w:t>
      </w:r>
      <w:r>
        <w:t>conne</w:t>
      </w:r>
      <w:r>
        <w:rPr>
          <w:spacing w:val="2"/>
        </w:rPr>
        <w:t>c</w:t>
      </w:r>
      <w:r>
        <w:t>ting</w:t>
      </w:r>
      <w:r>
        <w:rPr>
          <w:spacing w:val="7"/>
        </w:rPr>
        <w:t xml:space="preserve"> </w:t>
      </w:r>
      <w:r>
        <w:t>degree</w:t>
      </w:r>
      <w:r>
        <w:rPr>
          <w:spacing w:val="7"/>
        </w:rPr>
        <w:t xml:space="preserve"> </w:t>
      </w:r>
      <w:r>
        <w:t>as</w:t>
      </w:r>
      <w:r>
        <w:rPr>
          <w:spacing w:val="5"/>
        </w:rPr>
        <w:t xml:space="preserve"> </w:t>
      </w:r>
      <w:r>
        <w:t>sho</w:t>
      </w:r>
      <w:r>
        <w:rPr>
          <w:spacing w:val="2"/>
        </w:rPr>
        <w:t>w</w:t>
      </w:r>
      <w:r>
        <w:t>n in Fig.</w:t>
      </w:r>
      <w:r>
        <w:rPr>
          <w:spacing w:val="10"/>
        </w:rPr>
        <w:t xml:space="preserve"> </w:t>
      </w:r>
      <w:r>
        <w:rPr>
          <w:color w:val="0000FF"/>
        </w:rPr>
        <w:t>3</w:t>
      </w:r>
      <w:r>
        <w:rPr>
          <w:color w:val="000000"/>
        </w:rPr>
        <w:t xml:space="preserve">. </w:t>
      </w:r>
      <w:r>
        <w:rPr>
          <w:color w:val="000000"/>
          <w:spacing w:val="2"/>
        </w:rPr>
        <w:t xml:space="preserve"> </w:t>
      </w:r>
      <w:r>
        <w:rPr>
          <w:color w:val="000000"/>
        </w:rPr>
        <w:t xml:space="preserve">When  an </w:t>
      </w:r>
      <w:r>
        <w:rPr>
          <w:color w:val="000000"/>
          <w:spacing w:val="4"/>
        </w:rPr>
        <w:t xml:space="preserve"> </w:t>
      </w:r>
      <w:r>
        <w:rPr>
          <w:color w:val="000000"/>
        </w:rPr>
        <w:t>interme</w:t>
      </w:r>
      <w:r>
        <w:rPr>
          <w:color w:val="000000"/>
          <w:spacing w:val="2"/>
        </w:rPr>
        <w:t>d</w:t>
      </w:r>
      <w:r>
        <w:rPr>
          <w:color w:val="000000"/>
        </w:rPr>
        <w:t xml:space="preserve">iate </w:t>
      </w:r>
      <w:r>
        <w:rPr>
          <w:color w:val="000000"/>
          <w:spacing w:val="5"/>
        </w:rPr>
        <w:t xml:space="preserve"> </w:t>
      </w:r>
      <w:r>
        <w:rPr>
          <w:color w:val="000000"/>
        </w:rPr>
        <w:t xml:space="preserve">node 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rec</w:t>
      </w:r>
      <w:r>
        <w:rPr>
          <w:color w:val="000000"/>
          <w:spacing w:val="2"/>
        </w:rPr>
        <w:t>e</w:t>
      </w:r>
      <w:r>
        <w:rPr>
          <w:color w:val="000000"/>
        </w:rPr>
        <w:t xml:space="preserve">ives 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 xml:space="preserve">a </w:t>
      </w:r>
      <w:r>
        <w:rPr>
          <w:color w:val="000000"/>
          <w:spacing w:val="4"/>
        </w:rPr>
        <w:t xml:space="preserve"> </w:t>
      </w:r>
      <w:r>
        <w:rPr>
          <w:color w:val="000000"/>
        </w:rPr>
        <w:t>gat</w:t>
      </w:r>
      <w:r>
        <w:rPr>
          <w:color w:val="000000"/>
          <w:spacing w:val="2"/>
        </w:rPr>
        <w:t>e</w:t>
      </w:r>
      <w:r>
        <w:rPr>
          <w:color w:val="000000"/>
        </w:rPr>
        <w:t>way advert</w:t>
      </w:r>
      <w:r>
        <w:rPr>
          <w:color w:val="000000"/>
          <w:spacing w:val="2"/>
        </w:rPr>
        <w:t>i</w:t>
      </w:r>
      <w:r>
        <w:rPr>
          <w:color w:val="000000"/>
        </w:rPr>
        <w:t>sement</w:t>
      </w:r>
      <w:r>
        <w:rPr>
          <w:color w:val="000000"/>
          <w:spacing w:val="5"/>
        </w:rPr>
        <w:t xml:space="preserve"> </w:t>
      </w:r>
      <w:r>
        <w:rPr>
          <w:color w:val="000000"/>
        </w:rPr>
        <w:t>it</w:t>
      </w:r>
      <w:r>
        <w:rPr>
          <w:color w:val="000000"/>
          <w:spacing w:val="6"/>
        </w:rPr>
        <w:t xml:space="preserve"> </w:t>
      </w:r>
      <w:r>
        <w:rPr>
          <w:color w:val="000000"/>
        </w:rPr>
        <w:t>stores the</w:t>
      </w:r>
      <w:r>
        <w:rPr>
          <w:color w:val="000000"/>
          <w:spacing w:val="6"/>
        </w:rPr>
        <w:t xml:space="preserve"> </w:t>
      </w:r>
      <w:r>
        <w:rPr>
          <w:color w:val="000000"/>
        </w:rPr>
        <w:t>values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of</w:t>
      </w:r>
      <w:r>
        <w:rPr>
          <w:color w:val="000000"/>
          <w:spacing w:val="2"/>
        </w:rPr>
        <w:t xml:space="preserve"> </w:t>
      </w:r>
      <w:r>
        <w:rPr>
          <w:color w:val="000000"/>
        </w:rPr>
        <w:t>all</w:t>
      </w:r>
      <w:r>
        <w:rPr>
          <w:color w:val="000000"/>
          <w:spacing w:val="5"/>
        </w:rPr>
        <w:t xml:space="preserve"> </w:t>
      </w:r>
      <w:r>
        <w:rPr>
          <w:color w:val="000000"/>
        </w:rPr>
        <w:t>QoS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par</w:t>
      </w:r>
      <w:r>
        <w:rPr>
          <w:color w:val="000000"/>
          <w:spacing w:val="2"/>
        </w:rPr>
        <w:t>a</w:t>
      </w:r>
      <w:r>
        <w:rPr>
          <w:color w:val="000000"/>
        </w:rPr>
        <w:t>meters, updates</w:t>
      </w:r>
      <w:r>
        <w:rPr>
          <w:color w:val="000000"/>
          <w:spacing w:val="27"/>
        </w:rPr>
        <w:t xml:space="preserve"> </w:t>
      </w:r>
      <w:r>
        <w:rPr>
          <w:color w:val="000000"/>
        </w:rPr>
        <w:t>the</w:t>
      </w:r>
      <w:r>
        <w:rPr>
          <w:color w:val="000000"/>
          <w:spacing w:val="33"/>
        </w:rPr>
        <w:t xml:space="preserve"> </w:t>
      </w:r>
      <w:r>
        <w:rPr>
          <w:color w:val="000000"/>
        </w:rPr>
        <w:t>par</w:t>
      </w:r>
      <w:r>
        <w:rPr>
          <w:color w:val="000000"/>
          <w:spacing w:val="2"/>
        </w:rPr>
        <w:t>a</w:t>
      </w:r>
      <w:r>
        <w:rPr>
          <w:color w:val="000000"/>
        </w:rPr>
        <w:t>meter</w:t>
      </w:r>
      <w:r>
        <w:rPr>
          <w:color w:val="000000"/>
          <w:spacing w:val="32"/>
        </w:rPr>
        <w:t xml:space="preserve"> </w:t>
      </w:r>
      <w:r>
        <w:rPr>
          <w:color w:val="000000"/>
        </w:rPr>
        <w:t>in</w:t>
      </w:r>
      <w:r>
        <w:rPr>
          <w:color w:val="000000"/>
          <w:spacing w:val="32"/>
        </w:rPr>
        <w:t xml:space="preserve"> </w:t>
      </w:r>
      <w:r>
        <w:rPr>
          <w:color w:val="000000"/>
        </w:rPr>
        <w:t>its</w:t>
      </w:r>
      <w:r>
        <w:rPr>
          <w:color w:val="000000"/>
          <w:spacing w:val="32"/>
        </w:rPr>
        <w:t xml:space="preserve"> </w:t>
      </w:r>
      <w:r>
        <w:rPr>
          <w:color w:val="000000"/>
        </w:rPr>
        <w:t>routing</w:t>
      </w:r>
      <w:r>
        <w:rPr>
          <w:color w:val="000000"/>
          <w:spacing w:val="27"/>
        </w:rPr>
        <w:t xml:space="preserve"> </w:t>
      </w:r>
      <w:r>
        <w:rPr>
          <w:color w:val="000000"/>
        </w:rPr>
        <w:t>table</w:t>
      </w:r>
      <w:r>
        <w:rPr>
          <w:color w:val="000000"/>
          <w:spacing w:val="33"/>
        </w:rPr>
        <w:t xml:space="preserve"> </w:t>
      </w:r>
      <w:r>
        <w:rPr>
          <w:color w:val="000000"/>
        </w:rPr>
        <w:t>and</w:t>
      </w:r>
      <w:r>
        <w:rPr>
          <w:color w:val="000000"/>
          <w:spacing w:val="29"/>
        </w:rPr>
        <w:t xml:space="preserve"> </w:t>
      </w:r>
      <w:r>
        <w:rPr>
          <w:color w:val="000000"/>
        </w:rPr>
        <w:t>broa</w:t>
      </w:r>
      <w:r>
        <w:rPr>
          <w:color w:val="000000"/>
          <w:spacing w:val="2"/>
        </w:rPr>
        <w:t>d</w:t>
      </w:r>
      <w:r>
        <w:rPr>
          <w:color w:val="000000"/>
        </w:rPr>
        <w:t>casts the</w:t>
      </w:r>
      <w:r>
        <w:rPr>
          <w:color w:val="000000"/>
          <w:spacing w:val="30"/>
        </w:rPr>
        <w:t xml:space="preserve"> </w:t>
      </w:r>
      <w:r>
        <w:rPr>
          <w:color w:val="000000"/>
        </w:rPr>
        <w:t>message</w:t>
      </w:r>
      <w:r>
        <w:rPr>
          <w:color w:val="000000"/>
          <w:spacing w:val="23"/>
        </w:rPr>
        <w:t xml:space="preserve"> </w:t>
      </w:r>
      <w:r>
        <w:rPr>
          <w:color w:val="000000"/>
        </w:rPr>
        <w:t>to</w:t>
      </w:r>
      <w:r>
        <w:rPr>
          <w:color w:val="000000"/>
          <w:spacing w:val="29"/>
        </w:rPr>
        <w:t xml:space="preserve"> </w:t>
      </w:r>
      <w:r>
        <w:rPr>
          <w:color w:val="000000"/>
        </w:rPr>
        <w:t>oth</w:t>
      </w:r>
      <w:r>
        <w:rPr>
          <w:color w:val="000000"/>
          <w:spacing w:val="2"/>
        </w:rPr>
        <w:t>e</w:t>
      </w:r>
      <w:r>
        <w:rPr>
          <w:color w:val="000000"/>
        </w:rPr>
        <w:t>r</w:t>
      </w:r>
      <w:r>
        <w:rPr>
          <w:color w:val="000000"/>
          <w:spacing w:val="28"/>
        </w:rPr>
        <w:t xml:space="preserve"> </w:t>
      </w:r>
      <w:r>
        <w:rPr>
          <w:color w:val="000000"/>
        </w:rPr>
        <w:t>mobi</w:t>
      </w:r>
      <w:r>
        <w:rPr>
          <w:color w:val="000000"/>
          <w:spacing w:val="1"/>
        </w:rPr>
        <w:t>l</w:t>
      </w:r>
      <w:r>
        <w:rPr>
          <w:color w:val="000000"/>
        </w:rPr>
        <w:t>e</w:t>
      </w:r>
      <w:r>
        <w:rPr>
          <w:color w:val="000000"/>
          <w:spacing w:val="29"/>
        </w:rPr>
        <w:t xml:space="preserve"> </w:t>
      </w:r>
      <w:r>
        <w:rPr>
          <w:color w:val="000000"/>
        </w:rPr>
        <w:t>node</w:t>
      </w:r>
      <w:r>
        <w:rPr>
          <w:color w:val="000000"/>
          <w:spacing w:val="26"/>
        </w:rPr>
        <w:t xml:space="preserve"> </w:t>
      </w:r>
      <w:r>
        <w:rPr>
          <w:color w:val="000000"/>
        </w:rPr>
        <w:t>in</w:t>
      </w:r>
      <w:r>
        <w:rPr>
          <w:color w:val="000000"/>
          <w:spacing w:val="29"/>
        </w:rPr>
        <w:t xml:space="preserve"> </w:t>
      </w:r>
      <w:r>
        <w:rPr>
          <w:color w:val="000000"/>
        </w:rPr>
        <w:t>the</w:t>
      </w:r>
      <w:r>
        <w:rPr>
          <w:color w:val="000000"/>
          <w:spacing w:val="30"/>
        </w:rPr>
        <w:t xml:space="preserve"> </w:t>
      </w:r>
      <w:r>
        <w:rPr>
          <w:color w:val="000000"/>
        </w:rPr>
        <w:t>network</w:t>
      </w:r>
      <w:r>
        <w:rPr>
          <w:color w:val="000000"/>
          <w:spacing w:val="23"/>
        </w:rPr>
        <w:t xml:space="preserve"> </w:t>
      </w:r>
      <w:r>
        <w:rPr>
          <w:color w:val="000000"/>
        </w:rPr>
        <w:t>until</w:t>
      </w:r>
      <w:r>
        <w:rPr>
          <w:color w:val="000000"/>
          <w:spacing w:val="30"/>
        </w:rPr>
        <w:t xml:space="preserve"> </w:t>
      </w:r>
      <w:r>
        <w:rPr>
          <w:color w:val="000000"/>
          <w:w w:val="101"/>
        </w:rPr>
        <w:t xml:space="preserve">it </w:t>
      </w:r>
      <w:r>
        <w:rPr>
          <w:color w:val="000000"/>
        </w:rPr>
        <w:t xml:space="preserve">is </w:t>
      </w:r>
      <w:r>
        <w:rPr>
          <w:color w:val="000000"/>
          <w:spacing w:val="3"/>
        </w:rPr>
        <w:t xml:space="preserve"> </w:t>
      </w:r>
      <w:r>
        <w:rPr>
          <w:color w:val="000000"/>
        </w:rPr>
        <w:t>rec</w:t>
      </w:r>
      <w:r>
        <w:rPr>
          <w:color w:val="000000"/>
          <w:spacing w:val="2"/>
        </w:rPr>
        <w:t>e</w:t>
      </w:r>
      <w:r>
        <w:rPr>
          <w:color w:val="000000"/>
        </w:rPr>
        <w:t xml:space="preserve">ived </w:t>
      </w:r>
      <w:r>
        <w:rPr>
          <w:color w:val="000000"/>
          <w:spacing w:val="5"/>
        </w:rPr>
        <w:t xml:space="preserve"> </w:t>
      </w:r>
      <w:r>
        <w:rPr>
          <w:color w:val="000000"/>
        </w:rPr>
        <w:t xml:space="preserve">by </w:t>
      </w:r>
      <w:r>
        <w:rPr>
          <w:color w:val="000000"/>
          <w:spacing w:val="3"/>
        </w:rPr>
        <w:t xml:space="preserve"> </w:t>
      </w:r>
      <w:r>
        <w:rPr>
          <w:color w:val="000000"/>
        </w:rPr>
        <w:t xml:space="preserve">the </w:t>
      </w:r>
      <w:r>
        <w:rPr>
          <w:color w:val="000000"/>
          <w:spacing w:val="6"/>
        </w:rPr>
        <w:t xml:space="preserve"> </w:t>
      </w:r>
      <w:r>
        <w:rPr>
          <w:color w:val="000000"/>
        </w:rPr>
        <w:t xml:space="preserve">SMN.  When 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 xml:space="preserve">the </w:t>
      </w:r>
      <w:r>
        <w:rPr>
          <w:color w:val="000000"/>
          <w:spacing w:val="6"/>
        </w:rPr>
        <w:t xml:space="preserve"> </w:t>
      </w:r>
      <w:r>
        <w:rPr>
          <w:color w:val="000000"/>
        </w:rPr>
        <w:t>SMN  rec</w:t>
      </w:r>
      <w:r>
        <w:rPr>
          <w:color w:val="000000"/>
          <w:spacing w:val="2"/>
        </w:rPr>
        <w:t>e</w:t>
      </w:r>
      <w:r>
        <w:rPr>
          <w:color w:val="000000"/>
        </w:rPr>
        <w:t xml:space="preserve">ives </w:t>
      </w:r>
      <w:r>
        <w:rPr>
          <w:color w:val="000000"/>
          <w:spacing w:val="2"/>
        </w:rPr>
        <w:t xml:space="preserve"> </w:t>
      </w:r>
      <w:r>
        <w:rPr>
          <w:color w:val="000000"/>
        </w:rPr>
        <w:t>all QoS</w:t>
      </w:r>
      <w:r>
        <w:rPr>
          <w:color w:val="000000"/>
          <w:spacing w:val="23"/>
        </w:rPr>
        <w:t xml:space="preserve"> </w:t>
      </w:r>
      <w:r>
        <w:rPr>
          <w:color w:val="000000"/>
        </w:rPr>
        <w:t>par</w:t>
      </w:r>
      <w:r>
        <w:rPr>
          <w:color w:val="000000"/>
          <w:spacing w:val="2"/>
        </w:rPr>
        <w:t>a</w:t>
      </w:r>
      <w:r>
        <w:rPr>
          <w:color w:val="000000"/>
        </w:rPr>
        <w:t>meters</w:t>
      </w:r>
      <w:r>
        <w:rPr>
          <w:color w:val="000000"/>
          <w:spacing w:val="28"/>
        </w:rPr>
        <w:t xml:space="preserve"> </w:t>
      </w:r>
      <w:r>
        <w:rPr>
          <w:color w:val="000000"/>
        </w:rPr>
        <w:t>it</w:t>
      </w:r>
      <w:r>
        <w:rPr>
          <w:color w:val="000000"/>
          <w:spacing w:val="28"/>
        </w:rPr>
        <w:t xml:space="preserve"> </w:t>
      </w:r>
      <w:r>
        <w:rPr>
          <w:color w:val="000000"/>
        </w:rPr>
        <w:t>selects</w:t>
      </w:r>
      <w:r>
        <w:rPr>
          <w:color w:val="000000"/>
          <w:spacing w:val="29"/>
        </w:rPr>
        <w:t xml:space="preserve"> </w:t>
      </w:r>
      <w:r>
        <w:rPr>
          <w:color w:val="000000"/>
        </w:rPr>
        <w:t>the</w:t>
      </w:r>
      <w:r>
        <w:rPr>
          <w:color w:val="000000"/>
          <w:spacing w:val="27"/>
        </w:rPr>
        <w:t xml:space="preserve"> </w:t>
      </w:r>
      <w:r>
        <w:rPr>
          <w:color w:val="000000"/>
        </w:rPr>
        <w:t>optimum</w:t>
      </w:r>
      <w:r>
        <w:rPr>
          <w:color w:val="000000"/>
          <w:spacing w:val="27"/>
        </w:rPr>
        <w:t xml:space="preserve"> </w:t>
      </w:r>
      <w:r>
        <w:rPr>
          <w:color w:val="000000"/>
        </w:rPr>
        <w:t>gat</w:t>
      </w:r>
      <w:r>
        <w:rPr>
          <w:color w:val="000000"/>
          <w:spacing w:val="2"/>
        </w:rPr>
        <w:t>e</w:t>
      </w:r>
      <w:r>
        <w:rPr>
          <w:color w:val="000000"/>
        </w:rPr>
        <w:t>way</w:t>
      </w:r>
      <w:r>
        <w:rPr>
          <w:color w:val="000000"/>
          <w:spacing w:val="25"/>
        </w:rPr>
        <w:t xml:space="preserve"> </w:t>
      </w:r>
      <w:r>
        <w:rPr>
          <w:color w:val="000000"/>
        </w:rPr>
        <w:t>by</w:t>
      </w:r>
      <w:r>
        <w:rPr>
          <w:color w:val="000000"/>
          <w:spacing w:val="25"/>
        </w:rPr>
        <w:t xml:space="preserve"> </w:t>
      </w:r>
      <w:r>
        <w:rPr>
          <w:color w:val="000000"/>
        </w:rPr>
        <w:t>using the</w:t>
      </w:r>
      <w:r>
        <w:rPr>
          <w:color w:val="000000"/>
          <w:spacing w:val="31"/>
        </w:rPr>
        <w:t xml:space="preserve"> </w:t>
      </w:r>
      <w:r>
        <w:rPr>
          <w:color w:val="000000"/>
        </w:rPr>
        <w:t>mechan</w:t>
      </w:r>
      <w:r>
        <w:rPr>
          <w:color w:val="000000"/>
          <w:spacing w:val="2"/>
        </w:rPr>
        <w:t>i</w:t>
      </w:r>
      <w:r>
        <w:rPr>
          <w:color w:val="000000"/>
        </w:rPr>
        <w:t>sm</w:t>
      </w:r>
      <w:r>
        <w:rPr>
          <w:color w:val="000000"/>
          <w:spacing w:val="29"/>
        </w:rPr>
        <w:t xml:space="preserve"> </w:t>
      </w:r>
      <w:r>
        <w:rPr>
          <w:color w:val="000000"/>
        </w:rPr>
        <w:t>pre</w:t>
      </w:r>
      <w:r>
        <w:rPr>
          <w:color w:val="000000"/>
          <w:spacing w:val="2"/>
        </w:rPr>
        <w:t>s</w:t>
      </w:r>
      <w:r>
        <w:rPr>
          <w:color w:val="000000"/>
        </w:rPr>
        <w:t>ented</w:t>
      </w:r>
      <w:r>
        <w:rPr>
          <w:color w:val="000000"/>
          <w:spacing w:val="28"/>
        </w:rPr>
        <w:t xml:space="preserve"> </w:t>
      </w:r>
      <w:r>
        <w:rPr>
          <w:color w:val="000000"/>
        </w:rPr>
        <w:t>in</w:t>
      </w:r>
      <w:r>
        <w:rPr>
          <w:color w:val="000000"/>
          <w:spacing w:val="30"/>
        </w:rPr>
        <w:t xml:space="preserve"> </w:t>
      </w:r>
      <w:r>
        <w:rPr>
          <w:color w:val="000000"/>
        </w:rPr>
        <w:t>the</w:t>
      </w:r>
      <w:r>
        <w:rPr>
          <w:color w:val="000000"/>
          <w:spacing w:val="31"/>
        </w:rPr>
        <w:t xml:space="preserve"> </w:t>
      </w:r>
      <w:r>
        <w:rPr>
          <w:color w:val="000000"/>
        </w:rPr>
        <w:t>previous</w:t>
      </w:r>
      <w:r>
        <w:rPr>
          <w:color w:val="000000"/>
          <w:spacing w:val="25"/>
        </w:rPr>
        <w:t xml:space="preserve"> </w:t>
      </w:r>
      <w:r>
        <w:rPr>
          <w:color w:val="000000"/>
        </w:rPr>
        <w:t>secti</w:t>
      </w:r>
      <w:r>
        <w:rPr>
          <w:color w:val="000000"/>
          <w:spacing w:val="2"/>
        </w:rPr>
        <w:t>o</w:t>
      </w:r>
      <w:r>
        <w:rPr>
          <w:color w:val="000000"/>
        </w:rPr>
        <w:t>n.</w:t>
      </w:r>
      <w:r>
        <w:rPr>
          <w:color w:val="000000"/>
          <w:spacing w:val="28"/>
        </w:rPr>
        <w:t xml:space="preserve"> </w:t>
      </w:r>
      <w:r>
        <w:rPr>
          <w:color w:val="000000"/>
        </w:rPr>
        <w:t>Final</w:t>
      </w:r>
      <w:r>
        <w:rPr>
          <w:color w:val="000000"/>
          <w:spacing w:val="2"/>
        </w:rPr>
        <w:t>l</w:t>
      </w:r>
      <w:r>
        <w:rPr>
          <w:color w:val="000000"/>
        </w:rPr>
        <w:t>y the</w:t>
      </w:r>
      <w:r>
        <w:rPr>
          <w:color w:val="000000"/>
          <w:spacing w:val="47"/>
        </w:rPr>
        <w:t xml:space="preserve"> </w:t>
      </w:r>
      <w:r>
        <w:rPr>
          <w:color w:val="000000"/>
        </w:rPr>
        <w:t>S</w:t>
      </w:r>
      <w:r>
        <w:rPr>
          <w:color w:val="000000"/>
          <w:spacing w:val="2"/>
        </w:rPr>
        <w:t>M</w:t>
      </w:r>
      <w:r>
        <w:rPr>
          <w:color w:val="000000"/>
        </w:rPr>
        <w:t>N</w:t>
      </w:r>
      <w:r>
        <w:rPr>
          <w:color w:val="000000"/>
          <w:spacing w:val="42"/>
        </w:rPr>
        <w:t xml:space="preserve"> </w:t>
      </w:r>
      <w:r>
        <w:rPr>
          <w:color w:val="000000"/>
        </w:rPr>
        <w:t>can</w:t>
      </w:r>
      <w:r>
        <w:rPr>
          <w:color w:val="000000"/>
          <w:spacing w:val="48"/>
        </w:rPr>
        <w:t xml:space="preserve"> </w:t>
      </w:r>
      <w:r>
        <w:rPr>
          <w:color w:val="000000"/>
        </w:rPr>
        <w:t>commu</w:t>
      </w:r>
      <w:r>
        <w:rPr>
          <w:color w:val="000000"/>
          <w:spacing w:val="2"/>
        </w:rPr>
        <w:t>n</w:t>
      </w:r>
      <w:r>
        <w:rPr>
          <w:color w:val="000000"/>
        </w:rPr>
        <w:t>icate</w:t>
      </w:r>
      <w:r>
        <w:rPr>
          <w:color w:val="000000"/>
          <w:spacing w:val="41"/>
        </w:rPr>
        <w:t xml:space="preserve"> </w:t>
      </w:r>
      <w:r>
        <w:rPr>
          <w:color w:val="000000"/>
        </w:rPr>
        <w:t>with</w:t>
      </w:r>
      <w:r>
        <w:rPr>
          <w:color w:val="000000"/>
          <w:spacing w:val="43"/>
        </w:rPr>
        <w:t xml:space="preserve"> </w:t>
      </w:r>
      <w:r>
        <w:rPr>
          <w:color w:val="000000"/>
        </w:rPr>
        <w:t>the</w:t>
      </w:r>
      <w:r>
        <w:rPr>
          <w:color w:val="000000"/>
          <w:spacing w:val="48"/>
        </w:rPr>
        <w:t xml:space="preserve"> </w:t>
      </w:r>
      <w:r>
        <w:rPr>
          <w:color w:val="000000"/>
        </w:rPr>
        <w:t>fixed</w:t>
      </w:r>
      <w:r>
        <w:rPr>
          <w:color w:val="000000"/>
          <w:spacing w:val="35"/>
        </w:rPr>
        <w:t xml:space="preserve"> </w:t>
      </w:r>
      <w:r>
        <w:rPr>
          <w:color w:val="000000"/>
        </w:rPr>
        <w:t>host</w:t>
      </w:r>
      <w:r>
        <w:rPr>
          <w:color w:val="000000"/>
          <w:spacing w:val="45"/>
        </w:rPr>
        <w:t xml:space="preserve"> </w:t>
      </w:r>
      <w:r>
        <w:rPr>
          <w:color w:val="000000"/>
        </w:rPr>
        <w:t>through this</w:t>
      </w:r>
      <w:r>
        <w:rPr>
          <w:color w:val="000000"/>
          <w:spacing w:val="33"/>
        </w:rPr>
        <w:t xml:space="preserve"> </w:t>
      </w:r>
      <w:r>
        <w:rPr>
          <w:color w:val="000000"/>
          <w:spacing w:val="1"/>
        </w:rPr>
        <w:t>g</w:t>
      </w:r>
      <w:r>
        <w:rPr>
          <w:color w:val="000000"/>
        </w:rPr>
        <w:t>ateway.</w:t>
      </w:r>
    </w:p>
    <w:p w:rsidR="005C5CE4" w:rsidRDefault="00F86469">
      <w:pPr>
        <w:spacing w:line="258" w:lineRule="auto"/>
        <w:ind w:right="84" w:firstLine="227"/>
        <w:jc w:val="both"/>
      </w:pPr>
      <w:r>
        <w:t>Since</w:t>
      </w:r>
      <w:r>
        <w:rPr>
          <w:spacing w:val="3"/>
        </w:rPr>
        <w:t xml:space="preserve"> </w:t>
      </w:r>
      <w:r>
        <w:t>M</w:t>
      </w:r>
      <w:r>
        <w:rPr>
          <w:spacing w:val="1"/>
        </w:rPr>
        <w:t>A</w:t>
      </w:r>
      <w:r>
        <w:t>NET has</w:t>
      </w:r>
      <w:r>
        <w:rPr>
          <w:spacing w:val="5"/>
        </w:rPr>
        <w:t xml:space="preserve"> </w:t>
      </w:r>
      <w:r>
        <w:t>a</w:t>
      </w:r>
      <w:r>
        <w:rPr>
          <w:spacing w:val="6"/>
        </w:rPr>
        <w:t xml:space="preserve"> </w:t>
      </w:r>
      <w:r>
        <w:t>dyna</w:t>
      </w:r>
      <w:r>
        <w:rPr>
          <w:spacing w:val="2"/>
        </w:rPr>
        <w:t>m</w:t>
      </w:r>
      <w:r>
        <w:t>ic</w:t>
      </w:r>
      <w:r>
        <w:rPr>
          <w:spacing w:val="2"/>
        </w:rPr>
        <w:t xml:space="preserve"> </w:t>
      </w:r>
      <w:r>
        <w:t>topology</w:t>
      </w:r>
      <w:r>
        <w:rPr>
          <w:spacing w:val="1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t>wirele</w:t>
      </w:r>
      <w:r>
        <w:rPr>
          <w:spacing w:val="2"/>
        </w:rPr>
        <w:t>s</w:t>
      </w:r>
      <w:r>
        <w:t>s interface</w:t>
      </w:r>
      <w:r>
        <w:rPr>
          <w:spacing w:val="10"/>
        </w:rPr>
        <w:t xml:space="preserve"> </w:t>
      </w:r>
      <w:r>
        <w:t>it</w:t>
      </w:r>
      <w:r>
        <w:rPr>
          <w:spacing w:val="8"/>
        </w:rPr>
        <w:t xml:space="preserve"> </w:t>
      </w:r>
      <w:r>
        <w:t>is</w:t>
      </w:r>
      <w:r>
        <w:rPr>
          <w:spacing w:val="5"/>
        </w:rPr>
        <w:t xml:space="preserve"> </w:t>
      </w:r>
      <w:r>
        <w:t>nece</w:t>
      </w:r>
      <w:r>
        <w:rPr>
          <w:spacing w:val="2"/>
        </w:rPr>
        <w:t>s</w:t>
      </w:r>
      <w:r>
        <w:t>sary to</w:t>
      </w:r>
      <w:r>
        <w:rPr>
          <w:spacing w:val="8"/>
        </w:rPr>
        <w:t xml:space="preserve"> </w:t>
      </w:r>
      <w:r>
        <w:t>mainta</w:t>
      </w:r>
      <w:r>
        <w:rPr>
          <w:spacing w:val="2"/>
        </w:rPr>
        <w:t>i</w:t>
      </w:r>
      <w:r>
        <w:t>n</w:t>
      </w:r>
      <w:r>
        <w:rPr>
          <w:spacing w:val="6"/>
        </w:rPr>
        <w:t xml:space="preserve"> </w:t>
      </w:r>
      <w:r>
        <w:t>up</w:t>
      </w:r>
      <w:r>
        <w:rPr>
          <w:spacing w:val="5"/>
        </w:rPr>
        <w:t xml:space="preserve"> </w:t>
      </w:r>
      <w:r>
        <w:t>to</w:t>
      </w:r>
      <w:r>
        <w:rPr>
          <w:spacing w:val="6"/>
        </w:rPr>
        <w:t xml:space="preserve"> </w:t>
      </w:r>
      <w:r>
        <w:t>date</w:t>
      </w:r>
      <w:r>
        <w:rPr>
          <w:spacing w:val="9"/>
        </w:rPr>
        <w:t xml:space="preserve"> </w:t>
      </w:r>
      <w:r>
        <w:t>information using the</w:t>
      </w:r>
      <w:r>
        <w:rPr>
          <w:spacing w:val="5"/>
        </w:rPr>
        <w:t xml:space="preserve"> </w:t>
      </w:r>
      <w:r>
        <w:t>mobile</w:t>
      </w:r>
      <w:r>
        <w:rPr>
          <w:spacing w:val="5"/>
        </w:rPr>
        <w:t xml:space="preserve"> </w:t>
      </w:r>
      <w:r>
        <w:t>nodes. With</w:t>
      </w:r>
      <w:r>
        <w:rPr>
          <w:spacing w:val="4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help</w:t>
      </w:r>
      <w:r>
        <w:rPr>
          <w:spacing w:val="4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inter</w:t>
      </w:r>
      <w:r>
        <w:rPr>
          <w:spacing w:val="2"/>
        </w:rPr>
        <w:t>f</w:t>
      </w:r>
      <w:r>
        <w:t>ace</w:t>
      </w:r>
      <w:r>
        <w:rPr>
          <w:spacing w:val="4"/>
        </w:rPr>
        <w:t xml:space="preserve"> </w:t>
      </w:r>
      <w:r>
        <w:t>queue length,</w:t>
      </w:r>
      <w:r>
        <w:rPr>
          <w:spacing w:val="7"/>
        </w:rPr>
        <w:t xml:space="preserve"> </w:t>
      </w:r>
      <w:r>
        <w:t>routing table</w:t>
      </w:r>
      <w:r>
        <w:rPr>
          <w:spacing w:val="7"/>
        </w:rPr>
        <w:t xml:space="preserve"> </w:t>
      </w:r>
      <w:r>
        <w:t>entri</w:t>
      </w:r>
      <w:r>
        <w:rPr>
          <w:spacing w:val="2"/>
        </w:rPr>
        <w:t>e</w:t>
      </w:r>
      <w:r>
        <w:t>s,</w:t>
      </w:r>
      <w:r>
        <w:rPr>
          <w:spacing w:val="3"/>
        </w:rPr>
        <w:t xml:space="preserve"> </w:t>
      </w:r>
      <w:r>
        <w:t>hop</w:t>
      </w:r>
      <w:r>
        <w:rPr>
          <w:spacing w:val="3"/>
        </w:rPr>
        <w:t xml:space="preserve"> </w:t>
      </w:r>
      <w:r>
        <w:t>count</w:t>
      </w:r>
      <w:r>
        <w:rPr>
          <w:spacing w:val="1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t>conne</w:t>
      </w:r>
      <w:r>
        <w:rPr>
          <w:spacing w:val="2"/>
        </w:rPr>
        <w:t>c</w:t>
      </w:r>
      <w:r>
        <w:t>ting degree</w:t>
      </w:r>
      <w:r>
        <w:rPr>
          <w:spacing w:val="7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requir</w:t>
      </w:r>
      <w:r>
        <w:rPr>
          <w:spacing w:val="2"/>
        </w:rPr>
        <w:t>e</w:t>
      </w:r>
      <w:r>
        <w:t>d</w:t>
      </w:r>
      <w:r>
        <w:rPr>
          <w:spacing w:val="5"/>
        </w:rPr>
        <w:t xml:space="preserve"> </w:t>
      </w:r>
      <w:r>
        <w:t>informa</w:t>
      </w:r>
      <w:r>
        <w:rPr>
          <w:spacing w:val="2"/>
        </w:rPr>
        <w:t>t</w:t>
      </w:r>
      <w:r>
        <w:t>ion</w:t>
      </w:r>
      <w:r>
        <w:rPr>
          <w:spacing w:val="3"/>
        </w:rPr>
        <w:t xml:space="preserve"> </w:t>
      </w:r>
      <w:r>
        <w:t>is</w:t>
      </w:r>
      <w:r>
        <w:rPr>
          <w:spacing w:val="6"/>
        </w:rPr>
        <w:t xml:space="preserve"> </w:t>
      </w:r>
      <w:r>
        <w:t>propaga</w:t>
      </w:r>
      <w:r>
        <w:rPr>
          <w:spacing w:val="2"/>
        </w:rPr>
        <w:t>t</w:t>
      </w:r>
      <w:r>
        <w:t>ed up</w:t>
      </w:r>
      <w:r>
        <w:rPr>
          <w:spacing w:val="4"/>
        </w:rPr>
        <w:t xml:space="preserve"> </w:t>
      </w:r>
      <w:r>
        <w:t>to</w:t>
      </w:r>
      <w:r>
        <w:rPr>
          <w:spacing w:val="7"/>
        </w:rPr>
        <w:t xml:space="preserve"> </w:t>
      </w:r>
      <w:r>
        <w:t>the source</w:t>
      </w:r>
      <w:r>
        <w:rPr>
          <w:spacing w:val="3"/>
        </w:rPr>
        <w:t xml:space="preserve"> </w:t>
      </w:r>
      <w:r>
        <w:t>mobile</w:t>
      </w:r>
      <w:r>
        <w:rPr>
          <w:spacing w:val="7"/>
        </w:rPr>
        <w:t xml:space="preserve"> </w:t>
      </w:r>
      <w:r>
        <w:t>node.</w:t>
      </w:r>
      <w:r>
        <w:rPr>
          <w:spacing w:val="3"/>
        </w:rPr>
        <w:t xml:space="preserve"> </w:t>
      </w:r>
      <w:r>
        <w:t>In</w:t>
      </w:r>
      <w:r>
        <w:rPr>
          <w:spacing w:val="5"/>
        </w:rPr>
        <w:t xml:space="preserve"> </w:t>
      </w:r>
      <w:r>
        <w:t>this</w:t>
      </w:r>
      <w:r>
        <w:rPr>
          <w:spacing w:val="5"/>
        </w:rPr>
        <w:t xml:space="preserve"> </w:t>
      </w:r>
      <w:r>
        <w:t>way</w:t>
      </w:r>
      <w:r>
        <w:rPr>
          <w:spacing w:val="3"/>
        </w:rPr>
        <w:t xml:space="preserve"> </w:t>
      </w:r>
      <w:r>
        <w:t>any</w:t>
      </w:r>
      <w:r>
        <w:rPr>
          <w:spacing w:val="4"/>
        </w:rPr>
        <w:t xml:space="preserve"> </w:t>
      </w:r>
      <w:r>
        <w:t>M</w:t>
      </w:r>
      <w:r>
        <w:rPr>
          <w:spacing w:val="1"/>
        </w:rPr>
        <w:t>A</w:t>
      </w:r>
      <w:r>
        <w:t>NET node</w:t>
      </w:r>
      <w:r>
        <w:rPr>
          <w:spacing w:val="3"/>
        </w:rPr>
        <w:t xml:space="preserve"> </w:t>
      </w:r>
      <w:r>
        <w:t>that wants</w:t>
      </w:r>
      <w:r>
        <w:rPr>
          <w:spacing w:val="11"/>
        </w:rPr>
        <w:t xml:space="preserve"> </w:t>
      </w:r>
      <w:r>
        <w:t>to</w:t>
      </w:r>
      <w:r>
        <w:rPr>
          <w:spacing w:val="16"/>
        </w:rPr>
        <w:t xml:space="preserve"> </w:t>
      </w:r>
      <w:r>
        <w:t>commu</w:t>
      </w:r>
      <w:r>
        <w:rPr>
          <w:spacing w:val="2"/>
        </w:rPr>
        <w:t>n</w:t>
      </w:r>
      <w:r>
        <w:t>icate</w:t>
      </w:r>
      <w:r>
        <w:rPr>
          <w:spacing w:val="9"/>
        </w:rPr>
        <w:t xml:space="preserve"> </w:t>
      </w:r>
      <w:r>
        <w:t>to</w:t>
      </w:r>
      <w:r>
        <w:rPr>
          <w:spacing w:val="15"/>
        </w:rPr>
        <w:t xml:space="preserve"> </w:t>
      </w:r>
      <w:r>
        <w:t>a</w:t>
      </w:r>
      <w:r>
        <w:rPr>
          <w:spacing w:val="14"/>
        </w:rPr>
        <w:t xml:space="preserve"> </w:t>
      </w:r>
      <w:r>
        <w:t>fi</w:t>
      </w:r>
      <w:r>
        <w:rPr>
          <w:spacing w:val="1"/>
        </w:rPr>
        <w:t>x</w:t>
      </w:r>
      <w:r>
        <w:t>ed host</w:t>
      </w:r>
      <w:r>
        <w:rPr>
          <w:spacing w:val="12"/>
        </w:rPr>
        <w:t xml:space="preserve"> </w:t>
      </w:r>
      <w:r>
        <w:t>in</w:t>
      </w:r>
      <w:r>
        <w:rPr>
          <w:spacing w:val="15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In</w:t>
      </w:r>
      <w:r>
        <w:rPr>
          <w:spacing w:val="1"/>
        </w:rPr>
        <w:t>t</w:t>
      </w:r>
      <w:r>
        <w:t>ernet</w:t>
      </w:r>
      <w:r>
        <w:rPr>
          <w:spacing w:val="13"/>
        </w:rPr>
        <w:t xml:space="preserve"> </w:t>
      </w:r>
      <w:r>
        <w:t>cal- culat</w:t>
      </w:r>
      <w:r>
        <w:rPr>
          <w:spacing w:val="2"/>
        </w:rPr>
        <w:t>e</w:t>
      </w:r>
      <w:r>
        <w:t>s</w:t>
      </w:r>
      <w:r>
        <w:rPr>
          <w:spacing w:val="-2"/>
        </w:rPr>
        <w:t xml:space="preserve"> </w:t>
      </w:r>
      <w:r>
        <w:rPr>
          <w:spacing w:val="1"/>
        </w:rPr>
        <w:t>W</w:t>
      </w:r>
      <w:r>
        <w:rPr>
          <w:position w:val="-3"/>
          <w:sz w:val="14"/>
          <w:szCs w:val="14"/>
        </w:rPr>
        <w:t>i</w:t>
      </w:r>
      <w:r>
        <w:rPr>
          <w:spacing w:val="4"/>
          <w:position w:val="-3"/>
          <w:sz w:val="14"/>
          <w:szCs w:val="14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select</w:t>
      </w:r>
      <w:r>
        <w:rPr>
          <w:spacing w:val="2"/>
        </w:rPr>
        <w:t xml:space="preserve"> </w:t>
      </w:r>
      <w:r>
        <w:t>a lightly</w:t>
      </w:r>
      <w:r>
        <w:rPr>
          <w:spacing w:val="1"/>
        </w:rPr>
        <w:t xml:space="preserve"> </w:t>
      </w:r>
      <w:r>
        <w:t>loa</w:t>
      </w:r>
      <w:r>
        <w:rPr>
          <w:spacing w:val="2"/>
        </w:rPr>
        <w:t>d</w:t>
      </w:r>
      <w:r>
        <w:t>ed</w:t>
      </w:r>
      <w:r>
        <w:rPr>
          <w:spacing w:val="1"/>
        </w:rPr>
        <w:t xml:space="preserve"> </w:t>
      </w:r>
      <w:r>
        <w:t>gat</w:t>
      </w:r>
      <w:r>
        <w:rPr>
          <w:spacing w:val="2"/>
        </w:rPr>
        <w:t>e</w:t>
      </w:r>
      <w:r>
        <w:t>way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switch</w:t>
      </w:r>
      <w:r>
        <w:rPr>
          <w:spacing w:val="-3"/>
        </w:rPr>
        <w:t xml:space="preserve"> </w:t>
      </w:r>
      <w:r>
        <w:t>the gatew</w:t>
      </w:r>
      <w:r>
        <w:rPr>
          <w:spacing w:val="2"/>
        </w:rPr>
        <w:t>a</w:t>
      </w:r>
      <w:r>
        <w:t>y</w:t>
      </w:r>
      <w:r>
        <w:rPr>
          <w:spacing w:val="2"/>
        </w:rPr>
        <w:t xml:space="preserve"> </w:t>
      </w:r>
      <w:r>
        <w:t>acco</w:t>
      </w:r>
      <w:r>
        <w:rPr>
          <w:spacing w:val="2"/>
        </w:rPr>
        <w:t>r</w:t>
      </w:r>
      <w:r>
        <w:t>ding</w:t>
      </w:r>
      <w:r>
        <w:rPr>
          <w:spacing w:val="1"/>
        </w:rPr>
        <w:t xml:space="preserve"> </w:t>
      </w:r>
      <w:r>
        <w:t>to</w:t>
      </w:r>
      <w:r>
        <w:rPr>
          <w:spacing w:val="4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m</w:t>
      </w:r>
      <w:r>
        <w:rPr>
          <w:spacing w:val="2"/>
        </w:rPr>
        <w:t>i</w:t>
      </w:r>
      <w:r>
        <w:t>nimum</w:t>
      </w:r>
      <w:r>
        <w:rPr>
          <w:spacing w:val="4"/>
        </w:rPr>
        <w:t xml:space="preserve"> </w:t>
      </w:r>
      <w:r>
        <w:t>weight val</w:t>
      </w:r>
      <w:r>
        <w:rPr>
          <w:spacing w:val="2"/>
        </w:rPr>
        <w:t>u</w:t>
      </w:r>
      <w:r>
        <w:t>e</w:t>
      </w:r>
      <w:r>
        <w:rPr>
          <w:spacing w:val="3"/>
        </w:rPr>
        <w:t xml:space="preserve"> </w:t>
      </w:r>
      <w:r>
        <w:t>of</w:t>
      </w:r>
      <w:r>
        <w:rPr>
          <w:spacing w:val="4"/>
        </w:rPr>
        <w:t xml:space="preserve"> </w:t>
      </w:r>
      <w:r>
        <w:t>the gatew</w:t>
      </w:r>
      <w:r>
        <w:rPr>
          <w:spacing w:val="2"/>
        </w:rPr>
        <w:t>a</w:t>
      </w:r>
      <w:r>
        <w:t xml:space="preserve">y. </w:t>
      </w:r>
      <w:r>
        <w:rPr>
          <w:spacing w:val="4"/>
        </w:rPr>
        <w:t xml:space="preserve"> </w:t>
      </w:r>
      <w:r>
        <w:t xml:space="preserve">Table </w:t>
      </w:r>
      <w:r>
        <w:rPr>
          <w:color w:val="0000FF"/>
        </w:rPr>
        <w:t xml:space="preserve">1 </w:t>
      </w:r>
      <w:r>
        <w:rPr>
          <w:color w:val="0000FF"/>
          <w:spacing w:val="5"/>
        </w:rPr>
        <w:t xml:space="preserve"> </w:t>
      </w:r>
      <w:r>
        <w:rPr>
          <w:color w:val="000000"/>
        </w:rPr>
        <w:t>sho</w:t>
      </w:r>
      <w:r>
        <w:rPr>
          <w:color w:val="000000"/>
          <w:spacing w:val="2"/>
        </w:rPr>
        <w:t>w</w:t>
      </w:r>
      <w:r>
        <w:rPr>
          <w:color w:val="000000"/>
        </w:rPr>
        <w:t xml:space="preserve">s  QoS </w:t>
      </w:r>
      <w:r>
        <w:rPr>
          <w:color w:val="000000"/>
          <w:spacing w:val="1"/>
        </w:rPr>
        <w:t xml:space="preserve"> b</w:t>
      </w:r>
      <w:r>
        <w:rPr>
          <w:color w:val="000000"/>
        </w:rPr>
        <w:t xml:space="preserve">ased 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gatew</w:t>
      </w:r>
      <w:r>
        <w:rPr>
          <w:color w:val="000000"/>
          <w:spacing w:val="2"/>
        </w:rPr>
        <w:t>a</w:t>
      </w:r>
      <w:r>
        <w:rPr>
          <w:color w:val="000000"/>
        </w:rPr>
        <w:t xml:space="preserve">y </w:t>
      </w:r>
      <w:r>
        <w:rPr>
          <w:color w:val="000000"/>
          <w:spacing w:val="5"/>
        </w:rPr>
        <w:t xml:space="preserve"> </w:t>
      </w:r>
      <w:r>
        <w:rPr>
          <w:color w:val="000000"/>
        </w:rPr>
        <w:t>selection which</w:t>
      </w:r>
      <w:r>
        <w:rPr>
          <w:color w:val="000000"/>
          <w:spacing w:val="13"/>
        </w:rPr>
        <w:t xml:space="preserve"> </w:t>
      </w:r>
      <w:r>
        <w:rPr>
          <w:color w:val="000000"/>
        </w:rPr>
        <w:t>includes</w:t>
      </w:r>
      <w:r>
        <w:rPr>
          <w:color w:val="000000"/>
          <w:spacing w:val="11"/>
        </w:rPr>
        <w:t xml:space="preserve"> </w:t>
      </w:r>
      <w:r>
        <w:rPr>
          <w:color w:val="000000"/>
        </w:rPr>
        <w:t>all</w:t>
      </w:r>
      <w:r>
        <w:rPr>
          <w:color w:val="000000"/>
          <w:spacing w:val="17"/>
        </w:rPr>
        <w:t xml:space="preserve"> </w:t>
      </w:r>
      <w:r>
        <w:rPr>
          <w:color w:val="000000"/>
        </w:rPr>
        <w:t>four</w:t>
      </w:r>
      <w:r>
        <w:rPr>
          <w:color w:val="000000"/>
          <w:spacing w:val="14"/>
        </w:rPr>
        <w:t xml:space="preserve"> </w:t>
      </w:r>
      <w:r>
        <w:rPr>
          <w:color w:val="000000"/>
        </w:rPr>
        <w:t>QoS</w:t>
      </w:r>
      <w:r>
        <w:rPr>
          <w:color w:val="000000"/>
          <w:spacing w:val="14"/>
        </w:rPr>
        <w:t xml:space="preserve"> </w:t>
      </w:r>
      <w:r>
        <w:rPr>
          <w:color w:val="000000"/>
        </w:rPr>
        <w:t>param</w:t>
      </w:r>
      <w:r>
        <w:rPr>
          <w:color w:val="000000"/>
          <w:spacing w:val="2"/>
        </w:rPr>
        <w:t>e</w:t>
      </w:r>
      <w:r>
        <w:rPr>
          <w:color w:val="000000"/>
        </w:rPr>
        <w:t>ters.</w:t>
      </w:r>
    </w:p>
    <w:p w:rsidR="005C5CE4" w:rsidRDefault="005C5CE4">
      <w:pPr>
        <w:spacing w:line="200" w:lineRule="exact"/>
      </w:pPr>
    </w:p>
    <w:p w:rsidR="005C5CE4" w:rsidRDefault="005C5CE4">
      <w:pPr>
        <w:spacing w:line="200" w:lineRule="exact"/>
      </w:pPr>
    </w:p>
    <w:p w:rsidR="005C5CE4" w:rsidRDefault="005C5CE4">
      <w:pPr>
        <w:spacing w:line="200" w:lineRule="exact"/>
      </w:pPr>
    </w:p>
    <w:p w:rsidR="005C5CE4" w:rsidRDefault="005C5CE4">
      <w:pPr>
        <w:spacing w:before="7" w:line="200" w:lineRule="exact"/>
      </w:pPr>
    </w:p>
    <w:p w:rsidR="005C5CE4" w:rsidRDefault="00434A18">
      <w:pPr>
        <w:ind w:left="100"/>
      </w:pPr>
      <w:r>
        <w:pict>
          <v:shape id="_x0000_i1027" type="#_x0000_t75" style="width:228pt;height:58.5pt">
            <v:imagedata r:id="rId18" o:title=""/>
          </v:shape>
        </w:pict>
      </w:r>
    </w:p>
    <w:p w:rsidR="005C5CE4" w:rsidRDefault="005C5CE4">
      <w:pPr>
        <w:spacing w:before="7" w:line="180" w:lineRule="exact"/>
        <w:rPr>
          <w:sz w:val="19"/>
          <w:szCs w:val="19"/>
        </w:rPr>
      </w:pPr>
    </w:p>
    <w:p w:rsidR="005C5CE4" w:rsidRDefault="00F86469">
      <w:pPr>
        <w:ind w:right="2668"/>
        <w:jc w:val="both"/>
        <w:rPr>
          <w:sz w:val="17"/>
          <w:szCs w:val="17"/>
        </w:rPr>
        <w:sectPr w:rsidR="005C5CE4">
          <w:type w:val="continuous"/>
          <w:pgSz w:w="11920" w:h="15820"/>
          <w:pgMar w:top="960" w:right="900" w:bottom="280" w:left="900" w:header="720" w:footer="720" w:gutter="0"/>
          <w:cols w:num="2" w:space="720" w:equalWidth="0">
            <w:col w:w="4891" w:space="332"/>
            <w:col w:w="4897"/>
          </w:cols>
        </w:sectPr>
      </w:pPr>
      <w:r>
        <w:rPr>
          <w:sz w:val="17"/>
          <w:szCs w:val="17"/>
        </w:rPr>
        <w:t>Fig.</w:t>
      </w:r>
      <w:r>
        <w:rPr>
          <w:spacing w:val="23"/>
          <w:sz w:val="17"/>
          <w:szCs w:val="17"/>
        </w:rPr>
        <w:t xml:space="preserve"> </w:t>
      </w:r>
      <w:r>
        <w:rPr>
          <w:sz w:val="17"/>
          <w:szCs w:val="17"/>
        </w:rPr>
        <w:t xml:space="preserve">3 </w:t>
      </w:r>
      <w:r>
        <w:rPr>
          <w:spacing w:val="15"/>
          <w:sz w:val="17"/>
          <w:szCs w:val="17"/>
        </w:rPr>
        <w:t xml:space="preserve"> </w:t>
      </w:r>
      <w:r>
        <w:rPr>
          <w:sz w:val="17"/>
          <w:szCs w:val="17"/>
        </w:rPr>
        <w:t>GWADV</w:t>
      </w:r>
      <w:r>
        <w:rPr>
          <w:spacing w:val="8"/>
          <w:sz w:val="17"/>
          <w:szCs w:val="17"/>
        </w:rPr>
        <w:t xml:space="preserve"> </w:t>
      </w:r>
      <w:r>
        <w:rPr>
          <w:sz w:val="17"/>
          <w:szCs w:val="17"/>
        </w:rPr>
        <w:t>header</w:t>
      </w:r>
      <w:r>
        <w:rPr>
          <w:spacing w:val="15"/>
          <w:sz w:val="17"/>
          <w:szCs w:val="17"/>
        </w:rPr>
        <w:t xml:space="preserve"> </w:t>
      </w:r>
      <w:r>
        <w:rPr>
          <w:sz w:val="17"/>
          <w:szCs w:val="17"/>
        </w:rPr>
        <w:t>format</w:t>
      </w:r>
    </w:p>
    <w:p w:rsidR="005C5CE4" w:rsidRDefault="005C5CE4">
      <w:pPr>
        <w:spacing w:line="200" w:lineRule="exact"/>
      </w:pPr>
    </w:p>
    <w:p w:rsidR="005C5CE4" w:rsidRDefault="005C5CE4">
      <w:pPr>
        <w:spacing w:before="1" w:line="260" w:lineRule="exact"/>
        <w:rPr>
          <w:sz w:val="26"/>
          <w:szCs w:val="26"/>
        </w:rPr>
      </w:pPr>
    </w:p>
    <w:p w:rsidR="005C5CE4" w:rsidRDefault="005C5CE4">
      <w:pPr>
        <w:spacing w:line="200" w:lineRule="exact"/>
      </w:pPr>
    </w:p>
    <w:p w:rsidR="005C5CE4" w:rsidRDefault="005C5CE4">
      <w:pPr>
        <w:spacing w:before="20" w:line="260" w:lineRule="exact"/>
        <w:rPr>
          <w:sz w:val="26"/>
          <w:szCs w:val="26"/>
        </w:rPr>
      </w:pPr>
    </w:p>
    <w:p w:rsidR="005C5CE4" w:rsidRDefault="00434A18">
      <w:pPr>
        <w:ind w:left="5280"/>
      </w:pPr>
      <w:r>
        <w:pict>
          <v:shape id="_x0000_i1028" type="#_x0000_t75" style="width:232.5pt;height:112.5pt">
            <v:imagedata r:id="rId19" o:title=""/>
          </v:shape>
        </w:pict>
      </w:r>
    </w:p>
    <w:p w:rsidR="005C5CE4" w:rsidRDefault="005C5CE4">
      <w:pPr>
        <w:spacing w:before="1" w:line="160" w:lineRule="exact"/>
        <w:rPr>
          <w:sz w:val="16"/>
          <w:szCs w:val="16"/>
        </w:rPr>
      </w:pPr>
    </w:p>
    <w:p w:rsidR="005C5CE4" w:rsidRDefault="00F86469">
      <w:pPr>
        <w:spacing w:before="35"/>
        <w:ind w:left="5223"/>
        <w:rPr>
          <w:sz w:val="17"/>
          <w:szCs w:val="17"/>
        </w:rPr>
      </w:pPr>
      <w:r>
        <w:rPr>
          <w:sz w:val="17"/>
          <w:szCs w:val="17"/>
        </w:rPr>
        <w:t>Fig.</w:t>
      </w:r>
      <w:r>
        <w:rPr>
          <w:spacing w:val="23"/>
          <w:sz w:val="17"/>
          <w:szCs w:val="17"/>
        </w:rPr>
        <w:t xml:space="preserve"> </w:t>
      </w:r>
      <w:r>
        <w:rPr>
          <w:sz w:val="17"/>
          <w:szCs w:val="17"/>
        </w:rPr>
        <w:t xml:space="preserve">4 </w:t>
      </w:r>
      <w:r>
        <w:rPr>
          <w:spacing w:val="15"/>
          <w:sz w:val="17"/>
          <w:szCs w:val="17"/>
        </w:rPr>
        <w:t xml:space="preserve"> </w:t>
      </w:r>
      <w:r>
        <w:rPr>
          <w:sz w:val="17"/>
          <w:szCs w:val="17"/>
        </w:rPr>
        <w:t>IGW</w:t>
      </w:r>
      <w:r>
        <w:rPr>
          <w:spacing w:val="12"/>
          <w:sz w:val="17"/>
          <w:szCs w:val="17"/>
        </w:rPr>
        <w:t xml:space="preserve"> </w:t>
      </w:r>
      <w:r>
        <w:rPr>
          <w:sz w:val="17"/>
          <w:szCs w:val="17"/>
        </w:rPr>
        <w:t>selection</w:t>
      </w:r>
      <w:r>
        <w:rPr>
          <w:spacing w:val="15"/>
          <w:sz w:val="17"/>
          <w:szCs w:val="17"/>
        </w:rPr>
        <w:t xml:space="preserve"> </w:t>
      </w:r>
      <w:r>
        <w:rPr>
          <w:sz w:val="17"/>
          <w:szCs w:val="17"/>
        </w:rPr>
        <w:t>in</w:t>
      </w:r>
      <w:r>
        <w:rPr>
          <w:spacing w:val="13"/>
          <w:sz w:val="17"/>
          <w:szCs w:val="17"/>
        </w:rPr>
        <w:t xml:space="preserve"> </w:t>
      </w:r>
      <w:r>
        <w:rPr>
          <w:sz w:val="17"/>
          <w:szCs w:val="17"/>
        </w:rPr>
        <w:t>integrated</w:t>
      </w:r>
      <w:r>
        <w:rPr>
          <w:spacing w:val="14"/>
          <w:sz w:val="17"/>
          <w:szCs w:val="17"/>
        </w:rPr>
        <w:t xml:space="preserve"> </w:t>
      </w:r>
      <w:r>
        <w:rPr>
          <w:sz w:val="17"/>
          <w:szCs w:val="17"/>
        </w:rPr>
        <w:t>Internet</w:t>
      </w:r>
      <w:r>
        <w:rPr>
          <w:spacing w:val="15"/>
          <w:sz w:val="17"/>
          <w:szCs w:val="17"/>
        </w:rPr>
        <w:t xml:space="preserve"> </w:t>
      </w:r>
      <w:r>
        <w:rPr>
          <w:sz w:val="17"/>
          <w:szCs w:val="17"/>
        </w:rPr>
        <w:t>MANET</w:t>
      </w:r>
    </w:p>
    <w:p w:rsidR="005C5CE4" w:rsidRDefault="005C5CE4">
      <w:pPr>
        <w:spacing w:before="10" w:line="220" w:lineRule="exact"/>
        <w:rPr>
          <w:sz w:val="22"/>
          <w:szCs w:val="22"/>
        </w:rPr>
        <w:sectPr w:rsidR="005C5CE4">
          <w:pgSz w:w="11920" w:h="15820"/>
          <w:pgMar w:top="700" w:right="900" w:bottom="280" w:left="900" w:header="85" w:footer="883" w:gutter="0"/>
          <w:cols w:space="720"/>
        </w:sectPr>
      </w:pPr>
    </w:p>
    <w:p w:rsidR="005C5CE4" w:rsidRDefault="005C5CE4">
      <w:pPr>
        <w:spacing w:before="1" w:line="100" w:lineRule="exact"/>
        <w:rPr>
          <w:sz w:val="10"/>
          <w:szCs w:val="10"/>
        </w:rPr>
      </w:pPr>
    </w:p>
    <w:p w:rsidR="005C5CE4" w:rsidRDefault="005C5CE4">
      <w:pPr>
        <w:spacing w:line="200" w:lineRule="exact"/>
      </w:pPr>
    </w:p>
    <w:p w:rsidR="005C5CE4" w:rsidRDefault="005C5CE4">
      <w:pPr>
        <w:spacing w:line="200" w:lineRule="exact"/>
      </w:pPr>
    </w:p>
    <w:p w:rsidR="005C5CE4" w:rsidRDefault="00434A18">
      <w:pPr>
        <w:spacing w:line="259" w:lineRule="auto"/>
        <w:ind w:left="120" w:right="-34" w:firstLine="227"/>
        <w:jc w:val="both"/>
      </w:pPr>
      <w:r>
        <w:pict>
          <v:group id="_x0000_s1056" style="position:absolute;left:0;text-align:left;margin-left:70.5pt;margin-top:-165.5pt;width:199.25pt;height:157pt;z-index:-251663360;mso-position-horizontal-relative:page" coordorigin="1410,-3310" coordsize="3985,3140">
            <v:shape id="_x0000_s1317" style="position:absolute;left:1417;top:-3302;width:3745;height:0" coordorigin="1417,-3302" coordsize="3745,0" path="m1417,-3302r3746,e" filled="f" strokecolor="#131313" strokeweight=".26833mm">
              <v:path arrowok="t"/>
            </v:shape>
            <v:shape id="_x0000_s1316" style="position:absolute;left:1417;top:-3302;width:3745;height:0" coordorigin="1417,-3302" coordsize="3745,0" path="m1417,-3302r3746,e" filled="f" strokecolor="#131313" strokeweight=".26833mm">
              <v:path arrowok="t"/>
            </v:shape>
            <v:shape id="_x0000_s1315" type="#_x0000_t75" style="position:absolute;left:1528;top:-3278;width:3402;height:330">
              <v:imagedata r:id="rId20" o:title=""/>
            </v:shape>
            <v:shape id="_x0000_s1314" style="position:absolute;left:1417;top:-2923;width:3745;height:0" coordorigin="1417,-2923" coordsize="3745,0" path="m1417,-2923r3746,e" filled="f" strokecolor="#131313" strokeweight=".2685mm">
              <v:path arrowok="t"/>
            </v:shape>
            <v:shape id="_x0000_s1313" style="position:absolute;left:1417;top:-2923;width:3745;height:0" coordorigin="1417,-2923" coordsize="3745,0" path="m1417,-2923r3746,e" filled="f" strokecolor="#131313" strokeweight=".26831mm">
              <v:path arrowok="t"/>
            </v:shape>
            <v:shape id="_x0000_s1312" style="position:absolute;left:1723;top:-2875;width:3486;height:133" coordorigin="1723,-2875" coordsize="3486,133" path="m2460,-2777r-6,l2449,-2781r-3,-4l2441,-2792r,-13l2479,-2805r4,-3l2483,-2822r-8,-13l2458,-2835r-11,5l2454,-2831r11,l2473,-2826r,17l2441,-2809r1,-19l2438,-2826r-8,20l2430,-2804r7,20l2456,-2774r4,1l2476,-2773r7,-15l2483,-2791r-4,l2474,-2777r-12,l2460,-2777xe" fillcolor="#131313" stroked="f">
              <v:path arrowok="t"/>
            </v:shape>
            <v:shape id="_x0000_s1311" style="position:absolute;left:1723;top:-2875;width:3486;height:133" coordorigin="1723,-2875" coordsize="3486,133" path="m2815,-2855r-1,3l2794,-2790r-22,-66l2771,-2858r,-4l2783,-2862r,-4l2777,-2866r-21,l2747,-2866r,4l2754,-2862r4,3l2759,-2858r3,10l2761,-2847r-18,57l2721,-2855r-1,-3l2720,-2862r11,l2731,-2866r-6,l2705,-2866r-9,l2696,-2862r11,l2708,-2857r28,82l2741,-2772r,-3l2764,-2843r23,68l2791,-2772r2,-3l2818,-2852r2,-6l2824,-2862r8,l2832,-2866r-4,l2819,-2866r-15,l2804,-2862r8,l2815,-2855xe" fillcolor="#131313" stroked="f">
              <v:path arrowok="t"/>
            </v:shape>
            <v:shape id="_x0000_s1310" style="position:absolute;left:1723;top:-2875;width:3486;height:133" coordorigin="1723,-2875" coordsize="3486,133" path="m2664,-2777r-2,1l2665,-2776r,-4l2664,-2777xe" fillcolor="#131313" stroked="f">
              <v:path arrowok="t"/>
            </v:shape>
            <v:shape id="_x0000_s1309" style="position:absolute;left:1723;top:-2875;width:3486;height:133" coordorigin="1723,-2875" coordsize="3486,133" path="m2632,-2773r10,1l2654,-2772r8,-4l2643,-2776r-15,-4l2613,-2794r-6,-26l2615,-2850r15,-12l2643,-2865r17,7l2672,-2838r1,5l2677,-2831r,-34l2674,-2867r-7,10l2662,-2861r-7,-8l2641,-2869r-21,5l2604,-2850r-9,20l2594,-2820r5,22l2613,-2782r19,9xe" fillcolor="#131313" stroked="f">
              <v:path arrowok="t"/>
            </v:shape>
            <v:shape id="_x0000_s1308" style="position:absolute;left:1723;top:-2875;width:3486;height:133" coordorigin="1723,-2875" coordsize="3486,133" path="m2970,-2777r-6,l2958,-2781r-3,-4l2951,-2792r,-13l2989,-2805r3,-3l2992,-2822r-7,-13l2968,-2835r-11,5l2964,-2831r11,l2983,-2826r,17l2951,-2809r1,-19l2948,-2826r-9,20l2939,-2804r8,20l2966,-2774r3,1l2986,-2773r6,-15l2992,-2791r-3,l2984,-2777r-12,l2970,-2777xe" fillcolor="#131313" stroked="f">
              <v:path arrowok="t"/>
            </v:shape>
            <v:shape id="_x0000_s1307" style="position:absolute;left:1723;top:-2875;width:3486;height:133" coordorigin="1723,-2875" coordsize="3486,133" path="m2921,-2832r1,l2922,-2821r1,5l2926,-2818r,-13l2922,-2833r-1,1xe" fillcolor="#131313" stroked="f">
              <v:path arrowok="t"/>
            </v:shape>
            <v:shape id="_x0000_s1306" style="position:absolute;left:1723;top:-2875;width:3486;height:133" coordorigin="1723,-2875" coordsize="3486,133" path="m2891,-2788r-2,-7l2885,-2794r,17l2890,-2776r3,-3l2894,-2778r-3,-10xe" fillcolor="#131313" stroked="f">
              <v:path arrowok="t"/>
            </v:shape>
            <v:shape id="_x0000_s1305" style="position:absolute;left:1723;top:-2875;width:3486;height:133" coordorigin="1723,-2875" coordsize="3486,133" path="m3047,-2830r1,6l3048,-2779r-10,l3038,-2775r6,l3062,-2775r7,l3069,-2779r-11,l3058,-2824r-3,-4l3052,-2832r-5,-2l3027,-2834r-5,9l3021,-2824r10,-6l3047,-2830xe" fillcolor="#131313" stroked="f">
              <v:path arrowok="t"/>
            </v:shape>
            <v:shape id="_x0000_s1304" style="position:absolute;left:1723;top:-2875;width:3486;height:133" coordorigin="1723,-2875" coordsize="3486,133" path="m3007,-2775r17,l3031,-2775r,-4l3021,-2779r,-43l3020,-2821r,-13l3000,-2832r,4l3009,-2828r2,1l3011,-2779r-11,l3000,-2775r7,xe" fillcolor="#131313" stroked="f">
              <v:path arrowok="t"/>
            </v:shape>
            <v:shape id="_x0000_s1303" style="position:absolute;left:1723;top:-2875;width:3486;height:133" coordorigin="1723,-2875" coordsize="3486,133" path="m3106,-2834r-6,4l3107,-2830r10,-4l3106,-2834xe" fillcolor="#131313" stroked="f">
              <v:path arrowok="t"/>
            </v:shape>
            <v:shape id="_x0000_s1302" style="position:absolute;left:1723;top:-2875;width:3486;height:133" coordorigin="1723,-2875" coordsize="3486,133" path="m3513,-2810r15,-43l3544,-2810r2,4l3553,-2785r,6l3543,-2779r,4l3549,-2775r13,l3579,-2775r,-4l3569,-2779r-3,-5l3535,-2868r-5,-2l3529,-2867r-16,57xe" fillcolor="#131313" stroked="f">
              <v:path arrowok="t"/>
            </v:shape>
            <v:shape id="_x0000_s1301" style="position:absolute;left:1723;top:-2875;width:3486;height:133" coordorigin="1723,-2875" coordsize="3486,133" path="m3659,-2791r-7,9l3643,-2779r-29,l3602,-2781r,2l3588,-2779r,4l3638,-2775r21,-6l3674,-2796r6,-22l3680,-2820r-5,-22l3661,-2859r-20,-7l3588,-2866r,4l3602,-2862r,2l3613,-2780r,-81l3614,-2862r33,l3655,-2855r4,5l3665,-2842r2,9l3667,-2800r-8,9xe" fillcolor="#131313" stroked="f">
              <v:path arrowok="t"/>
            </v:shape>
            <v:shape id="_x0000_s1300" style="position:absolute;left:1723;top:-2875;width:3486;height:133" coordorigin="1723,-2875" coordsize="3486,133" path="m3602,-2781r12,2l3613,-2780r-11,-80l3602,-2781xe" fillcolor="#131313" stroked="f">
              <v:path arrowok="t"/>
            </v:shape>
            <v:shape id="_x0000_s1299" style="position:absolute;left:1723;top:-2875;width:3486;height:133" coordorigin="1723,-2875" coordsize="3486,133" path="m3491,-2775r8,l3514,-2775r,-4l3507,-2779r-3,-4l3505,-2788r6,-18l3546,-2806r-2,-4l3513,-2810r16,-57l3500,-2788r-1,4l3496,-2779r-10,l3486,-2775r5,xe" fillcolor="#131313" stroked="f">
              <v:path arrowok="t"/>
            </v:shape>
            <v:shape id="_x0000_s1298" style="position:absolute;left:1723;top:-2875;width:3486;height:133" coordorigin="1723,-2875" coordsize="3486,133" path="m3365,-2866r-8,l3357,-2862r10,l3369,-2857r27,82l3401,-2772r1,-3l3425,-2843r22,68l3452,-2772r1,-3l3479,-2852r2,-6l3485,-2862r8,l3493,-2866r-5,l3480,-2866r-16,l3464,-2862r9,l3476,-2855r-1,3l3454,-2790r-21,-66l3432,-2858r,-4l3443,-2862r,-4l3437,-2866r-21,l3408,-2866r,4l3415,-2862r5,4l3423,-2848r-1,1l3403,-2790r-21,-65l3381,-2858r,-4l3392,-2862r,-4l3386,-2866r-21,xe" fillcolor="#131313" stroked="f">
              <v:path arrowok="t"/>
            </v:shape>
            <v:shape id="_x0000_s1297" style="position:absolute;left:1723;top:-2875;width:3486;height:133" coordorigin="1723,-2875" coordsize="3486,133" path="m3324,-2777r-1,1l3326,-2776r,-4l3324,-2777xe" fillcolor="#131313" stroked="f">
              <v:path arrowok="t"/>
            </v:shape>
            <v:shape id="_x0000_s1296" style="position:absolute;left:1723;top:-2875;width:3486;height:133" coordorigin="1723,-2875" coordsize="3486,133" path="m3293,-2773r9,1l3315,-2772r8,-4l3304,-2776r-15,-4l3274,-2794r-6,-26l3275,-2850r16,-12l3303,-2865r18,7l3333,-2839r1,6l3338,-2831r,-34l3334,-2867r-7,10l3323,-2861r-7,-8l3302,-2869r-21,5l3264,-2850r-9,20l3254,-2820r6,22l3273,-2782r20,9xe" fillcolor="#131313" stroked="f">
              <v:path arrowok="t"/>
            </v:shape>
            <v:shape id="_x0000_s1295" style="position:absolute;left:1723;top:-2875;width:3486;height:133" coordorigin="1723,-2875" coordsize="3486,133" path="m3207,-2812r,4l3209,-2791r6,22l3224,-2751r12,9l3239,-2743r-1,-2l3226,-2761r-7,-19l3216,-2801r,-7l3217,-2827r5,-20l3233,-2866r6,-6l3236,-2875r-12,10l3217,-2851r-7,19l3207,-2812xe" fillcolor="#131313" stroked="f">
              <v:path arrowok="t"/>
            </v:shape>
            <v:shape id="_x0000_s1294" style="position:absolute;left:1723;top:-2875;width:3486;height:133" coordorigin="1723,-2875" coordsize="3486,133" path="m3878,-2830r,10l3883,-2798r14,16l3916,-2773r9,1l3948,-2780r12,-17l3961,-2806r-4,l3948,-2785r-18,9l3927,-2776r-15,-4l3897,-2795r-6,-25l3899,-2850r15,-12l3927,-2865r17,7l3956,-2839r1,6l3961,-2831r,-34l3957,-2867r-6,10l3946,-2861r-7,-8l3925,-2869r-21,5l3887,-2850r-9,20xe" fillcolor="#131313" stroked="f">
              <v:path arrowok="t"/>
            </v:shape>
            <v:shape id="_x0000_s1293" style="position:absolute;left:1723;top:-2875;width:3486;height:133" coordorigin="1723,-2875" coordsize="3486,133" path="m3813,-2759r,-25l3809,-2789r-10,l3797,-2782r2,7l3804,-2775r5,-2l3809,-2762r-10,10l3802,-2749r11,-10xe" fillcolor="#131313" stroked="f">
              <v:path arrowok="t"/>
            </v:shape>
            <v:shape id="_x0000_s1292" style="position:absolute;left:1723;top:-2875;width:3486;height:133" coordorigin="1723,-2875" coordsize="3486,133" path="m4044,-2791r-6,9l4028,-2779r-29,l3987,-2781r,2l3974,-2779r,4l4023,-2775r21,-6l4059,-2796r6,-22l4065,-2820r-5,-22l4046,-2859r-20,-7l3974,-2866r,4l3987,-2862r,2l3999,-2780r,-81l3999,-2862r33,l4040,-2855r4,5l4050,-2842r2,9l4052,-2800r-8,9xe" fillcolor="#131313" stroked="f">
              <v:path arrowok="t"/>
            </v:shape>
            <v:shape id="_x0000_s1291" style="position:absolute;left:1723;top:-2875;width:3486;height:133" coordorigin="1723,-2875" coordsize="3486,133" path="m3987,-2781r12,2l3999,-2780r-12,-80l3987,-2781xe" fillcolor="#131313" stroked="f">
              <v:path arrowok="t"/>
            </v:shape>
            <v:shape id="_x0000_s1290" style="position:absolute;left:1723;top:-2875;width:3486;height:133" coordorigin="1723,-2875" coordsize="3486,133" path="m4346,-2865r-83,l4260,-2835r4,l4266,-2857r2,-4l4295,-2861r4,5l4299,-2779r-20,l4279,-2775r5,l4325,-2775r5,l4330,-2779r-19,l4311,-2860r7,-1l4341,-2861r2,4l4345,-2835r4,l4346,-2865xe" fillcolor="#131313" stroked="f">
              <v:path arrowok="t"/>
            </v:shape>
            <v:shape id="_x0000_s1289" style="position:absolute;left:1723;top:-2875;width:3486;height:133" coordorigin="1723,-2875" coordsize="3486,133" path="m4248,-2865r-83,l4162,-2835r4,l4168,-2857r2,-4l4197,-2861r3,5l4200,-2779r-19,l4181,-2775r5,l4227,-2775r5,l4232,-2779r-20,l4213,-2860r7,-1l4243,-2861r2,4l4247,-2835r4,l4248,-2865xe" fillcolor="#131313" stroked="f">
              <v:path arrowok="t"/>
            </v:shape>
            <v:shape id="_x0000_s1288" style="position:absolute;left:1723;top:-2875;width:3486;height:133" coordorigin="1723,-2875" coordsize="3486,133" path="m4100,-2759r,-25l4096,-2789r-10,l4084,-2782r2,7l4091,-2775r5,-2l4096,-2762r-10,10l4089,-2749r11,-10xe" fillcolor="#131313" stroked="f">
              <v:path arrowok="t"/>
            </v:shape>
            <v:shape id="_x0000_s1287" style="position:absolute;left:1723;top:-2875;width:3486;height:133" coordorigin="1723,-2875" coordsize="3486,133" path="m4542,-2775r21,l4568,-2775r,-4l4554,-2779r,-2l4554,-2860r,-2l4568,-2862r,-4l4563,-2866r-30,l4528,-2866r,4l4542,-2862r,2l4542,-2781r,2l4528,-2779r,4l4533,-2775r9,xe" fillcolor="#131313" stroked="f">
              <v:path arrowok="t"/>
            </v:shape>
            <v:shape id="_x0000_s1286" style="position:absolute;left:1723;top:-2875;width:3486;height:133" coordorigin="1723,-2875" coordsize="3486,133" path="m4466,-2759r,-25l4462,-2789r-10,l4450,-2782r2,7l4457,-2775r5,-2l4462,-2762r-10,10l4455,-2749r11,-10xe" fillcolor="#131313" stroked="f">
              <v:path arrowok="t"/>
            </v:shape>
            <v:shape id="_x0000_s1285" style="position:absolute;left:1723;top:-2875;width:3486;height:133" coordorigin="1723,-2875" coordsize="3486,133" path="m4629,-2776r-10,l4618,-2781r,-6l4616,-2778r3,5l4625,-2772r5,l4635,-2773r3,-1l4641,-2761r2,12l4643,-2782r-2,1l4638,-2787r-4,-8l4626,-2791r7,l4636,-2786r1,7l4633,-2777r-4,1xe" fillcolor="#131313" stroked="f">
              <v:path arrowok="t"/>
            </v:shape>
            <v:shape id="_x0000_s1284" style="position:absolute;left:1723;top:-2875;width:3486;height:133" coordorigin="1723,-2875" coordsize="3486,133" path="m4614,-2783r2,5l4618,-2787r3,-4l4626,-2791r8,-4l4619,-2795r-5,5l4614,-2783xe" fillcolor="#131313" stroked="f">
              <v:path arrowok="t"/>
            </v:shape>
            <v:shape id="_x0000_s1283" style="position:absolute;left:1723;top:-2875;width:3486;height:133" coordorigin="1723,-2875" coordsize="3486,133" path="m4580,-2828r,8l4585,-2798r14,17l4619,-2773r-3,-5l4602,-2788r-8,-21l4593,-2820r6,-28l4613,-2862r12,-3l4641,-2860r13,17l4658,-2820r-4,22l4643,-2782r,33l4669,-2749r3,-18l4672,-2774r-3,-1l4667,-2763r-9,l4649,-2763r-3,-5l4643,-2776r16,-11l4669,-2806r2,-14l4666,-2843r-14,-16l4633,-2868r-8,-1l4605,-2863r-16,14l4580,-2828xe" fillcolor="#131313" stroked="f">
              <v:path arrowok="t"/>
            </v:shape>
            <v:shape id="_x0000_s1282" style="position:absolute;left:1723;top:-2875;width:3486;height:133" coordorigin="1723,-2875" coordsize="3486,133" path="m4790,-2759r,-25l4787,-2789r-10,l4775,-2782r2,7l4782,-2775r5,-2l4787,-2762r-10,10l4780,-2749r10,-10xe" fillcolor="#131313" stroked="f">
              <v:path arrowok="t"/>
            </v:shape>
            <v:shape id="_x0000_s1281" style="position:absolute;left:1723;top:-2875;width:3486;height:133" coordorigin="1723,-2875" coordsize="3486,133" path="m5030,-2865r-84,l4943,-2835r4,l4949,-2857r3,-4l4978,-2861r4,5l4982,-2779r-19,l4963,-2775r4,l5008,-2775r5,l5013,-2779r-19,l4994,-2860r8,-1l5024,-2861r3,4l5029,-2835r3,l5030,-2865xe" fillcolor="#131313" stroked="f">
              <v:path arrowok="t"/>
            </v:shape>
            <v:shape id="_x0000_s1280" style="position:absolute;left:1723;top:-2875;width:3486;height:133" coordorigin="1723,-2875" coordsize="3486,133" path="m5194,-2825r3,7l5205,-2818r3,-7l5205,-2832r-8,l5194,-2825xe" fillcolor="#131313" stroked="f">
              <v:path arrowok="t"/>
            </v:shape>
            <v:shape id="_x0000_s1279" style="position:absolute;left:1723;top:-2875;width:3486;height:133" coordorigin="1723,-2875" coordsize="3486,133" path="m5196,-2775r5,l5205,-2776r,14l5197,-2753r1,4l5208,-2759r,-30l5197,-2789r-3,3l5194,-2782r2,7xe" fillcolor="#131313" stroked="f">
              <v:path arrowok="t"/>
            </v:shape>
            <v:shape id="_x0000_s1278" style="position:absolute;left:1723;top:-2875;width:3486;height:133" coordorigin="1723,-2875" coordsize="3486,133" path="m5146,-2862r9,17l5160,-2819r,11l5159,-2790r-5,20l5143,-2751r-5,6l5140,-2742r12,-9l5159,-2766r7,-18l5169,-2804r,-4l5167,-2826r-6,-21l5160,-2849r-8,-16l5140,-2875r-2,4l5146,-2862xe" fillcolor="#131313" stroked="f">
              <v:path arrowok="t"/>
            </v:shape>
            <v:shape id="_x0000_s1277" style="position:absolute;left:1723;top:-2875;width:3486;height:133" coordorigin="1723,-2875" coordsize="3486,133" path="m5098,-2804r,-36l5094,-2840r,12l5093,-2824r-26,l5067,-2860r,-1l5112,-2861r4,7l5118,-2836r4,l5118,-2866r-76,l5042,-2861r13,l5055,-2860r,79l5055,-2779r-13,l5042,-2775r78,l5126,-2809r-4,l5115,-2787r-19,8l5067,-2779r,-1l5067,-2820r26,l5094,-2816r,12l5098,-2804xe" fillcolor="#131313" stroked="f">
              <v:path arrowok="t"/>
            </v:shape>
            <v:shape id="_x0000_s1276" style="position:absolute;left:1723;top:-2875;width:3486;height:133" coordorigin="1723,-2875" coordsize="3486,133" path="m4858,-2862r10,l4869,-2860r,79l4868,-2779r-13,l4855,-2775r6,l4887,-2775r7,l4894,-2779r-13,l4880,-2781r,-38l4906,-2819r4,5l4911,-2813r4,5l4915,-2782r6,5l4927,-2772r21,l4950,-2784r,-3l4946,-2787r,8l4941,-2775r-8,l4931,-2780r-2,-3l4928,-2792r-1,-6l4926,-2806r-1,-9l4910,-2820r13,-4l4933,-2832r,-10l4924,-2858r-4,-1l4920,-2830r-6,8l4880,-2822r,-34l4881,-2861r3,-1l4913,-2862r-11,-4l4855,-2866r,4l4858,-2862xe" fillcolor="#131313" stroked="f">
              <v:path arrowok="t"/>
            </v:shape>
            <v:shape id="_x0000_s1275" style="position:absolute;left:1723;top:-2875;width:3486;height:133" coordorigin="1723,-2875" coordsize="3486,133" path="m4920,-2862r-7,l4920,-2859r,-3xe" fillcolor="#131313" stroked="f">
              <v:path arrowok="t"/>
            </v:shape>
            <v:shape id="_x0000_s1274" style="position:absolute;left:1723;top:-2875;width:3486;height:133" coordorigin="1723,-2875" coordsize="3486,133" path="m4686,-2862r10,l4697,-2860r,79l4696,-2779r-13,l4683,-2775r71,l4758,-2809r-4,l4749,-2789r-21,10l4709,-2779r,-1l4709,-2860r,-2l4726,-2862r,-4l4721,-2866r-32,l4683,-2866r,4l4686,-2862xe" fillcolor="#131313" stroked="f">
              <v:path arrowok="t"/>
            </v:shape>
            <v:shape id="_x0000_s1273" style="position:absolute;left:1723;top:-2875;width:3486;height:133" coordorigin="1723,-2875" coordsize="3486,133" path="m4361,-2862r11,l4372,-2860r,79l4372,-2779r-14,l4358,-2775r71,l4433,-2809r-4,l4424,-2789r-21,10l4384,-2779r,-1l4384,-2860r,-2l4401,-2862r,-4l4396,-2866r-32,l4358,-2866r,4l4361,-2862xe" fillcolor="#131313" stroked="f">
              <v:path arrowok="t"/>
            </v:shape>
            <v:shape id="_x0000_s1272" style="position:absolute;left:1723;top:-2875;width:3486;height:133" coordorigin="1723,-2875" coordsize="3486,133" path="m3143,-2775r,-4l3134,-2779r-1,-1l3133,-2867r-20,1l3113,-2862r9,l3123,-2861r,35l3123,-2827r-6,-7l3107,-2830r6,l3118,-2828r3,5l3123,-2818r,27l3121,-2785r-4,6l3111,-2777r-11,l3094,-2780r-3,-6l3087,-2791r,-8l3087,-2810r1,-7l3092,-2822r2,-4l3100,-2830r6,-4l3086,-2826r-10,19l3076,-2804r8,21l3103,-2774r12,1l3121,-2779r2,-3l3123,-2773r20,-2xe" fillcolor="#131313" stroked="f">
              <v:path arrowok="t"/>
            </v:shape>
            <v:shape id="_x0000_s1271" style="position:absolute;left:1723;top:-2875;width:3486;height:133" coordorigin="1723,-2875" coordsize="3486,133" path="m3313,-2807r13,l3326,-2806r,26l3328,-2783r2,3l3335,-2775r3,-3l3338,-2807r1,l3347,-2807r,-4l3339,-2811r-25,l3309,-2811r,4l3313,-2807xe" fillcolor="#131313" stroked="f">
              <v:path arrowok="t"/>
            </v:shape>
            <v:shape id="_x0000_s1270" style="position:absolute;left:1723;top:-2875;width:3486;height:133" coordorigin="1723,-2875" coordsize="3486,133" path="m3695,-2862r2,1l3699,-2857r32,82l3736,-2772r1,-3l3768,-2853r3,-7l3777,-2862r6,l3783,-2866r-5,l3770,-2866r-15,l3755,-2862r6,l3764,-2855r,3l3738,-2788r-26,-67l3711,-2862r11,l3722,-2866r-6,l3703,-2866r-17,l3686,-2862r9,xe" fillcolor="#131313" stroked="f">
              <v:path arrowok="t"/>
            </v:shape>
            <v:shape id="_x0000_s1269" style="position:absolute;left:1723;top:-2875;width:3486;height:133" coordorigin="1723,-2875" coordsize="3486,133" path="m3021,-2824r,l3021,-2822r,-2xe" fillcolor="#131313" stroked="f">
              <v:path arrowok="t"/>
            </v:shape>
            <v:shape id="_x0000_s1268" style="position:absolute;left:1723;top:-2875;width:3486;height:133" coordorigin="1723,-2875" coordsize="3486,133" path="m2892,-2826r3,-6l2919,-2832r-3,-2l2912,-2835r-22,l2885,-2825r,11l2890,-2807r5,4l2900,-2802r7,1l2913,-2800r5,3l2923,-2794r,17l2895,-2777r3,3l2905,-2773r19,l2930,-2783r,-15l2924,-2805r-4,-4l2915,-2810r-10,-2l2902,-2812r-10,-2l2892,-2826xe" fillcolor="#131313" stroked="f">
              <v:path arrowok="t"/>
            </v:shape>
            <v:shape id="_x0000_s1267" style="position:absolute;left:1723;top:-2875;width:3486;height:133" coordorigin="1723,-2875" coordsize="3486,133" path="m2895,-2777r-1,-1l2894,-2777r1,xe" fillcolor="#131313" stroked="f">
              <v:path arrowok="t"/>
            </v:shape>
            <v:shape id="_x0000_s1266" style="position:absolute;left:1723;top:-2875;width:3486;height:133" coordorigin="1723,-2875" coordsize="3486,133" path="m2921,-2832r-2,l2920,-2831r1,-1xe" fillcolor="#131313" stroked="f">
              <v:path arrowok="t"/>
            </v:shape>
            <v:shape id="_x0000_s1265" style="position:absolute;left:1723;top:-2875;width:3486;height:133" coordorigin="1723,-2875" coordsize="3486,133" path="m2957,-2830r-5,1l2952,-2828r5,-2xe" fillcolor="#131313" stroked="f">
              <v:path arrowok="t"/>
            </v:shape>
            <v:shape id="_x0000_s1264" style="position:absolute;left:1723;top:-2875;width:3486;height:133" coordorigin="1723,-2875" coordsize="3486,133" path="m2652,-2807r13,l2665,-2806r,26l2667,-2783r3,3l2674,-2775r3,-3l2677,-2807r1,l2687,-2807r,-4l2678,-2811r-25,l2648,-2811r,4l2652,-2807xe" fillcolor="#131313" stroked="f">
              <v:path arrowok="t"/>
            </v:shape>
            <v:shape id="_x0000_s1263" style="position:absolute;left:1723;top:-2875;width:3486;height:133" coordorigin="1723,-2875" coordsize="3486,133" path="m2447,-2830r-5,1l2442,-2828r5,-2xe" fillcolor="#131313" stroked="f">
              <v:path arrowok="t"/>
            </v:shape>
            <v:shape id="_x0000_s1262" style="position:absolute;left:1723;top:-2875;width:3486;height:133" coordorigin="1723,-2875" coordsize="3486,133" path="m2294,-2775r,-4l2285,-2779r-2,-1l2283,-2867r-19,1l2264,-2862r9,l2274,-2861r,35l2273,-2827r-6,-7l2257,-2830r6,l2268,-2828r4,5l2274,-2818r,27l2272,-2785r-4,6l2261,-2777r-11,l2245,-2780r-3,-6l2238,-2791r,-8l2238,-2810r1,-7l2242,-2822r3,-4l2250,-2830r7,-4l2237,-2826r-10,19l2226,-2804r8,21l2253,-2774r12,1l2271,-2779r3,-3l2274,-2773r20,-2xe" fillcolor="#131313" stroked="f">
              <v:path arrowok="t"/>
            </v:shape>
            <v:shape id="_x0000_s1261" style="position:absolute;left:1723;top:-2875;width:3486;height:133" coordorigin="1723,-2875" coordsize="3486,133" path="m2045,-2791r,-26l2048,-2822r4,-7l2059,-2831r12,l2076,-2827r3,5l2082,-2817r,25l2079,-2786r-4,6l2069,-2777r-6,4l2084,-2781r10,-19l2094,-2803r-8,-21l2067,-2834r-4,-1l2043,-2827r-10,20l2033,-2803r8,20l2060,-2774r-3,-3l2051,-2781r-3,-5l2045,-2791xe" fillcolor="#131313" stroked="f">
              <v:path arrowok="t"/>
            </v:shape>
            <v:shape id="_x0000_s1260" style="position:absolute;left:1723;top:-2875;width:3486;height:133" coordorigin="1723,-2875" coordsize="3486,133" path="m2183,-2830r-5,1l2178,-2828r5,-2xe" fillcolor="#131313" stroked="f">
              <v:path arrowok="t"/>
            </v:shape>
            <v:shape id="_x0000_s1259" style="position:absolute;left:1723;top:-2875;width:3486;height:133" coordorigin="1723,-2875" coordsize="3486,133" path="m1956,-2862r-6,l1956,-2860r,-2xe" fillcolor="#131313" stroked="f">
              <v:path arrowok="t"/>
            </v:shape>
            <v:shape id="_x0000_s1258" style="position:absolute;left:1723;top:-2875;width:3486;height:133" coordorigin="1723,-2875" coordsize="3486,133" path="m1956,-2823r-7,3l1956,-2820r,-3xe" fillcolor="#131313" stroked="f">
              <v:path arrowok="t"/>
            </v:shape>
            <v:shape id="_x0000_s1257" style="position:absolute;left:1723;top:-2875;width:3486;height:133" coordorigin="1723,-2875" coordsize="3486,133" path="m1889,-2779r,4l1895,-2775r27,l1928,-2775r,-4l1915,-2779r,-2l1915,-2817r22,l1949,-2820r-35,l1914,-2861r1,-1l1950,-2862r-12,-4l1889,-2866r,4l1903,-2862r,2l1903,-2781r,2l1889,-2779xe" fillcolor="#131313" stroked="f">
              <v:path arrowok="t"/>
            </v:shape>
            <v:shape id="_x0000_s1256" style="position:absolute;left:1723;top:-2875;width:3486;height:133" coordorigin="1723,-2875" coordsize="3486,133" path="m1804,-2782r-3,-7l1797,-2789r-7,3l1790,-2778r7,3l1801,-2775r3,-7xe" fillcolor="#131313" stroked="f">
              <v:path arrowok="t"/>
            </v:shape>
            <v:shape id="_x0000_s1255" style="position:absolute;left:1723;top:-2875;width:3486;height:133" coordorigin="1723,-2875" coordsize="3486,133" path="m1745,-2775r18,l1768,-2775r,-4l1751,-2779r,-2l1751,-2860r-4,-4l1739,-2855r-16,l1723,-2851r10,l1740,-2854r,73l1740,-2779r-17,l1723,-2775r5,l1745,-2775xe" fillcolor="#131313" stroked="f">
              <v:path arrowok="t"/>
            </v:shape>
            <v:shape id="_x0000_s1254" style="position:absolute;left:1723;top:-2875;width:3486;height:133" coordorigin="1723,-2875" coordsize="3486,133" path="m1804,-2825r-3,-7l1797,-2832r-7,3l1790,-2821r7,3l1801,-2818r3,-7xe" fillcolor="#131313" stroked="f">
              <v:path arrowok="t"/>
            </v:shape>
            <v:shape id="_x0000_s1253" style="position:absolute;left:1723;top:-2875;width:3486;height:133" coordorigin="1723,-2875" coordsize="3486,133" path="m1960,-2858r-4,-2l1956,-2823r4,-1l1969,-2841r,l1960,-2858xe" fillcolor="#131313" stroked="f">
              <v:path arrowok="t"/>
            </v:shape>
            <v:shape id="_x0000_s1252" style="position:absolute;left:1723;top:-2875;width:3486;height:133" coordorigin="1723,-2875" coordsize="3486,133" path="m2026,-2826r,-4l2022,-2834r-14,l2005,-2830r12,l2014,-2825r3,5l2023,-2820r3,-6xe" fillcolor="#131313" stroked="f">
              <v:path arrowok="t"/>
            </v:shape>
            <v:shape id="_x0000_s1251" style="position:absolute;left:1723;top:-2875;width:3486;height:133" coordorigin="1723,-2875" coordsize="3486,133" path="m2002,-2830r-1,6l2002,-2828r3,-2l2002,-2830xe" fillcolor="#131313" stroked="f">
              <v:path arrowok="t"/>
            </v:shape>
            <v:shape id="_x0000_s1250" style="position:absolute;left:1723;top:-2875;width:3486;height:133" coordorigin="1723,-2875" coordsize="3486,133" path="m1996,-2775r17,l2013,-2779r-13,l2000,-2781r,-30l2001,-2824r-2,4l1999,-2834r-19,2l1980,-2828r9,l1991,-2827r,48l1980,-2779r,4l1987,-2775r9,xe" fillcolor="#131313" stroked="f">
              <v:path arrowok="t"/>
            </v:shape>
            <v:shape id="_x0000_s1249" style="position:absolute;left:1723;top:-2875;width:3486;height:133" coordorigin="1723,-2875" coordsize="3486,133" path="m2196,-2777r-6,l2184,-2781r-3,-4l2177,-2792r,-13l2215,-2805r3,-3l2218,-2822r-7,-13l2194,-2835r-11,5l2190,-2831r11,l2209,-2826r,17l2177,-2809r1,-19l2174,-2826r-9,20l2165,-2804r8,20l2192,-2774r4,1l2212,-2773r6,-15l2218,-2791r-3,l2210,-2777r-12,l2196,-2777xe" fillcolor="#131313" stroked="f">
              <v:path arrowok="t"/>
            </v:shape>
            <v:shape id="_x0000_s1248" style="position:absolute;left:1723;top:-2875;width:3486;height:133" coordorigin="1723,-2875" coordsize="3486,133" path="m2154,-2790r-3,9l2143,-2777r-15,l2117,-2784r,-41l2128,-2831r9,l2145,-2831r4,4l2144,-2825r,7l2150,-2815r6,-2l2156,-2830r-9,-5l2135,-2835r-20,8l2106,-2807r-1,3l2114,-2783r19,9l2154,-2773r4,-17l2158,-2791r-4,1xe" fillcolor="#131313" stroked="f">
              <v:path arrowok="t"/>
            </v:shape>
            <v:shape id="_x0000_s1247" style="position:absolute;left:1723;top:-2875;width:3486;height:133" coordorigin="1723,-2875" coordsize="3486,133" path="m2063,-2777r-6,l2060,-2774r3,1l2069,-2777r-6,xe" fillcolor="#131313" stroked="f">
              <v:path arrowok="t"/>
            </v:shape>
            <v:shape id="_x0000_s1246" style="position:absolute;left:1723;top:-2875;width:3486;height:133" coordorigin="1723,-2875" coordsize="3486,133" path="m2257,-2834r-7,4l2257,-2830r10,-4l2257,-2834xe" fillcolor="#131313" stroked="f">
              <v:path arrowok="t"/>
            </v:shape>
            <v:shape id="_x0000_s1245" style="position:absolute;left:1723;top:-2875;width:3486;height:133" coordorigin="1723,-2875" coordsize="3486,133" path="m2322,-2834r-20,2l2302,-2828r10,l2312,-2782r6,5l2322,-2774r6,1l2340,-2773r6,-4l2350,-2785r,12l2370,-2775r,-4l2361,-2779r-1,-1l2360,-2834r-20,2l2340,-2828r9,l2350,-2827r,42l2343,-2777r-20,l2322,-2783r,-51xe" fillcolor="#131313" stroked="f">
              <v:path arrowok="t"/>
            </v:shape>
            <v:shape id="_x0000_s1244" style="position:absolute;left:1723;top:-2875;width:3486;height:133" coordorigin="1723,-2875" coordsize="3486,133" path="m2423,-2826r,-4l2419,-2834r-14,l2401,-2830r12,l2411,-2825r3,5l2419,-2820r4,-6xe" fillcolor="#131313" stroked="f">
              <v:path arrowok="t"/>
            </v:shape>
            <v:shape id="_x0000_s1243" style="position:absolute;left:1723;top:-2875;width:3486;height:133" coordorigin="1723,-2875" coordsize="3486,133" path="m2398,-2830r,6l2399,-2828r2,-2l2398,-2830xe" fillcolor="#131313" stroked="f">
              <v:path arrowok="t"/>
            </v:shape>
            <v:shape id="_x0000_s1242" style="position:absolute;left:1723;top:-2875;width:3486;height:133" coordorigin="1723,-2875" coordsize="3486,133" path="m2392,-2775r17,l2409,-2779r-12,l2397,-2781r,-30l2398,-2824r-2,4l2396,-2834r-19,2l2377,-2828r9,l2387,-2827r,48l2377,-2779r,4l2384,-2775r8,xe" fillcolor="#131313" stroked="f">
              <v:path arrowok="t"/>
            </v:shape>
            <v:shape id="_x0000_s1241" style="position:absolute;left:1723;top:-2875;width:3486;height:133" coordorigin="1723,-2875" coordsize="3486,133" path="m2556,-2775r20,l2582,-2775r,-4l2568,-2779r,-2l2568,-2860r,-2l2582,-2862r,-4l2576,-2866r-29,l2541,-2866r,4l2555,-2862r1,2l2556,-2781r-1,2l2541,-2779r,4l2547,-2775r9,xe" fillcolor="#131313" stroked="f">
              <v:path arrowok="t"/>
            </v:shape>
            <v:shape id="_x0000_s1240" style="position:absolute;left:1717;top:-2712;width:3551;height:121" coordorigin="1717,-2712" coordsize="3551,121" path="m4380,-2705r-7,l4380,-2703r,-2xe" fillcolor="#131313" stroked="f">
              <v:path arrowok="t"/>
            </v:shape>
            <v:shape id="_x0000_s1239" style="position:absolute;left:1717;top:-2712;width:3551;height:121" coordorigin="1717,-2712" coordsize="3551,121" path="m4137,-2668r-1,1l4136,-2666r1,-2xe" fillcolor="#131313" stroked="f">
              <v:path arrowok="t"/>
            </v:shape>
            <v:shape id="_x0000_s1238" style="position:absolute;left:1717;top:-2712;width:3551;height:121" coordorigin="1717,-2712" coordsize="3551,121" path="m3817,-2641r13,17l3850,-2616r-1,-9l3849,-2631r3,-4l3857,-2635r9,-3l3851,-2638r-5,5l3846,-2627r1,6l3833,-2632r-8,-20l3825,-2663r6,-28l3845,-2705r12,-3l3873,-2703r13,17l3889,-2663r-3,22l3875,-2626r-1,34l3901,-2592r2,-18l3903,-2617r-3,-1l3899,-2607r-9,1l3881,-2606r-3,-6l3875,-2619r15,-11l3900,-2649r3,-14l3897,-2686r-13,-17l3864,-2711r-7,-1l3836,-2707r-16,15l3812,-2671r-1,8l3817,-2641xe" fillcolor="#131313" stroked="f">
              <v:path arrowok="t"/>
            </v:shape>
            <v:shape id="_x0000_s1237" style="position:absolute;left:1717;top:-2712;width:3551;height:121" coordorigin="1717,-2712" coordsize="3551,121" path="m3918,-2705r10,l3928,-2704r,80l3928,-2622r-13,l3915,-2618r70,l3989,-2653r-4,l3980,-2633r-21,11l3940,-2622r,-1l3940,-2703r1,-2l3957,-2705r,-4l3952,-2709r-31,l3915,-2709r,4l3918,-2705xe" fillcolor="#131313" stroked="f">
              <v:path arrowok="t"/>
            </v:shape>
            <v:shape id="_x0000_s1236" style="position:absolute;left:1717;top:-2712;width:3551;height:121" coordorigin="1717,-2712" coordsize="3551,121" path="m3377,-2669r3,-6l3404,-2675r-3,-2l3397,-2678r-22,l3370,-2668r,11l3375,-2651r5,4l3385,-2646r7,2l3399,-2643r5,3l3408,-2637r,17l3381,-2620r3,3l3390,-2617r19,l3415,-2626r,-15l3410,-2648r-5,-4l3400,-2653r-10,-2l3387,-2656r-10,-2l3377,-2669xe" fillcolor="#131313" stroked="f">
              <v:path arrowok="t"/>
            </v:shape>
            <v:shape id="_x0000_s1235" style="position:absolute;left:1717;top:-2712;width:3551;height:121" coordorigin="1717,-2712" coordsize="3551,121" path="m3381,-2620r-2,-2l3379,-2620r2,xe" fillcolor="#131313" stroked="f">
              <v:path arrowok="t"/>
            </v:shape>
            <v:shape id="_x0000_s1234" style="position:absolute;left:1717;top:-2712;width:3551;height:121" coordorigin="1717,-2712" coordsize="3551,121" path="m3406,-2675r-2,l3405,-2674r1,-1xe" fillcolor="#131313" stroked="f">
              <v:path arrowok="t"/>
            </v:shape>
            <v:shape id="_x0000_s1233" style="position:absolute;left:1717;top:-2712;width:3551;height:121" coordorigin="1717,-2712" coordsize="3551,121" path="m3327,-2673r-5,1l3322,-2671r5,-2xe" fillcolor="#131313" stroked="f">
              <v:path arrowok="t"/>
            </v:shape>
            <v:shape id="_x0000_s1232" style="position:absolute;left:1717;top:-2712;width:3551;height:121" coordorigin="1717,-2712" coordsize="3551,121" path="m3161,-2673r-5,1l3156,-2671r5,-2xe" fillcolor="#131313" stroked="f">
              <v:path arrowok="t"/>
            </v:shape>
            <v:shape id="_x0000_s1231" style="position:absolute;left:1717;top:-2712;width:3551;height:121" coordorigin="1717,-2712" coordsize="3551,121" path="m3040,-2673r-5,1l3035,-2671r5,-2xe" fillcolor="#131313" stroked="f">
              <v:path arrowok="t"/>
            </v:shape>
            <v:shape id="_x0000_s1230" style="position:absolute;left:1717;top:-2712;width:3551;height:121" coordorigin="1717,-2712" coordsize="3551,121" path="m2825,-2705r7,l2835,-2704r,82l2822,-2622r,4l2829,-2619r17,l2853,-2618r,-4l2839,-2622r,-79l2896,-2620r4,2l2900,-2705r14,l2914,-2709r-7,l2890,-2709r-7,l2883,-2705r13,l2896,-2638r-48,-70l2844,-2709r-22,l2822,-2705r3,xe" fillcolor="#131313" stroked="f">
              <v:path arrowok="t"/>
            </v:shape>
            <v:shape id="_x0000_s1229" style="position:absolute;left:1717;top:-2712;width:3551;height:121" coordorigin="1717,-2712" coordsize="3551,121" path="m2600,-2673r-5,1l2595,-2671r5,-2xe" fillcolor="#131313" stroked="f">
              <v:path arrowok="t"/>
            </v:shape>
            <v:shape id="_x0000_s1228" style="position:absolute;left:1717;top:-2712;width:3551;height:121" coordorigin="1717,-2712" coordsize="3551,121" path="m2416,-2618r,-4l2407,-2622r-1,-1l2406,-2711r-20,2l2386,-2705r9,l2397,-2704r,35l2396,-2670r-6,-7l2380,-2674r6,l2391,-2671r4,5l2396,-2661r,27l2394,-2629r-4,6l2384,-2620r-11,l2368,-2623r-4,-6l2361,-2635r-1,-7l2360,-2653r1,-7l2365,-2665r3,-5l2373,-2674r7,-3l2359,-2670r-10,20l2349,-2647r8,21l2376,-2617r12,l2394,-2622r2,-3l2396,-2617r20,-1xe" fillcolor="#131313" stroked="f">
              <v:path arrowok="t"/>
            </v:shape>
            <v:shape id="_x0000_s1227" style="position:absolute;left:1717;top:-2712;width:3551;height:121" coordorigin="1717,-2712" coordsize="3551,121" path="m2195,-2664r1,42l2195,-2664xe" fillcolor="#131313" stroked="f">
              <v:path arrowok="t"/>
            </v:shape>
            <v:shape id="_x0000_s1226" style="position:absolute;left:1717;top:-2712;width:3551;height:121" coordorigin="1717,-2712" coordsize="3551,121" path="m2197,-2668r-1,1l2196,-2666r1,-2xe" fillcolor="#131313" stroked="f">
              <v:path arrowok="t"/>
            </v:shape>
            <v:shape id="_x0000_s1225" style="position:absolute;left:1717;top:-2712;width:3551;height:121" coordorigin="1717,-2712" coordsize="3551,121" path="m2235,-2668r-1,1l2234,-2665r1,-3xe" fillcolor="#131313" stroked="f">
              <v:path arrowok="t"/>
            </v:shape>
            <v:shape id="_x0000_s1224" style="position:absolute;left:1717;top:-2712;width:3551;height:121" coordorigin="1717,-2712" coordsize="3551,121" path="m2306,-2673r-5,1l2301,-2671r5,-2xe" fillcolor="#131313" stroked="f">
              <v:path arrowok="t"/>
            </v:shape>
            <v:shape id="_x0000_s1223" style="position:absolute;left:1717;top:-2712;width:3551;height:121" coordorigin="1717,-2712" coordsize="3551,121" path="m1959,-2668r-1,1l1958,-2666r1,-2xe" fillcolor="#131313" stroked="f">
              <v:path arrowok="t"/>
            </v:shape>
            <v:shape id="_x0000_s1222" style="position:absolute;left:1717;top:-2712;width:3551;height:121" coordorigin="1717,-2712" coordsize="3551,121" path="m2079,-2673r-5,1l2074,-2671r5,-2xe" fillcolor="#131313" stroked="f">
              <v:path arrowok="t"/>
            </v:shape>
            <v:shape id="_x0000_s1221" style="position:absolute;left:1717;top:-2712;width:3551;height:121" coordorigin="1717,-2712" coordsize="3551,121" path="m1722,-2689r3,-10l1734,-2703r21,l1759,-2690r,23l1749,-2656r-6,7l1718,-2623r-1,5l1768,-2618r4,-24l1768,-2640r-1,8l1764,-2629r-35,l1742,-2641r20,-19l1771,-2674r1,-7l1772,-2696r-13,-11l1727,-2707r-10,12l1717,-2676r6,1l1727,-2675r4,-3l1731,-2682r-3,-7l1722,-2689xe" fillcolor="#131313" stroked="f">
              <v:path arrowok="t"/>
            </v:shape>
            <v:shape id="_x0000_s1220" style="position:absolute;left:1717;top:-2712;width:3551;height:121" coordorigin="1717,-2712" coordsize="3551,121" path="m1804,-2668r-3,-8l1797,-2676r-7,4l1790,-2665r7,4l1801,-2661r3,-7xe" fillcolor="#131313" stroked="f">
              <v:path arrowok="t"/>
            </v:shape>
            <v:shape id="_x0000_s1219" style="position:absolute;left:1717;top:-2712;width:3551;height:121" coordorigin="1717,-2712" coordsize="3551,121" path="m1903,-2619r20,l1929,-2618r,-4l1915,-2622r,-2l1915,-2703r,-2l1929,-2705r,-4l1923,-2709r-29,l1888,-2709r,4l1902,-2705r1,2l1903,-2624r-1,2l1888,-2622r,4l1894,-2619r9,xe" fillcolor="#131313" stroked="f">
              <v:path arrowok="t"/>
            </v:shape>
            <v:shape id="_x0000_s1218" style="position:absolute;left:1717;top:-2712;width:3551;height:121" coordorigin="1717,-2712" coordsize="3551,121" path="m1804,-2625r-3,-8l1797,-2633r-7,4l1790,-2621r7,3l1801,-2618r3,-7xe" fillcolor="#131313" stroked="f">
              <v:path arrowok="t"/>
            </v:shape>
            <v:shape id="_x0000_s1217" style="position:absolute;left:1717;top:-2712;width:3551;height:121" coordorigin="1717,-2712" coordsize="3551,121" path="m2111,-2634r-5,13l2094,-2620r-8,l2081,-2624r-4,-5l2073,-2635r,-14l2111,-2649r4,-3l2115,-2665r-8,-13l2090,-2678r-11,5l2086,-2675r11,l2105,-2669r,17l2073,-2652r1,-19l2070,-2670r-8,21l2061,-2648r8,21l2088,-2617r4,l2108,-2617r7,-14l2115,-2634r-4,xe" fillcolor="#131313" stroked="f">
              <v:path arrowok="t"/>
            </v:shape>
            <v:shape id="_x0000_s1216" style="position:absolute;left:1717;top:-2712;width:3551;height:121" coordorigin="1717,-2712" coordsize="3551,121" path="m2050,-2625r,-17l2047,-2642r,17l2042,-2620r-13,l2029,-2672r19,l2048,-2676r-19,l2029,-2700r-4,l2025,-2689r-5,14l2007,-2675r,3l2019,-2672r,52l2030,-2617r16,l2050,-2625xe" fillcolor="#131313" stroked="f">
              <v:path arrowok="t"/>
            </v:shape>
            <v:shape id="_x0000_s1215" style="position:absolute;left:1717;top:-2712;width:3551;height:121" coordorigin="1717,-2712" coordsize="3551,121" path="m1984,-2674r2,7l1986,-2622r-11,l1975,-2618r7,-1l1999,-2619r7,1l2006,-2622r-10,l1996,-2667r-4,-5l1989,-2675r-5,-2l1965,-2677r-6,9l1959,-2668r9,-6l1984,-2674xe" fillcolor="#131313" stroked="f">
              <v:path arrowok="t"/>
            </v:shape>
            <v:shape id="_x0000_s1214" style="position:absolute;left:1717;top:-2712;width:3551;height:121" coordorigin="1717,-2712" coordsize="3551,121" path="m1944,-2619r17,l1968,-2618r,-4l1958,-2622r,-44l1957,-2664r,-13l1938,-2676r,4l1947,-2672r1,1l1948,-2622r-10,l1938,-2618r6,-1xe" fillcolor="#131313" stroked="f">
              <v:path arrowok="t"/>
            </v:shape>
            <v:shape id="_x0000_s1213" style="position:absolute;left:1717;top:-2712;width:3551;height:121" coordorigin="1717,-2712" coordsize="3551,121" path="m2158,-2674r-2,5l2159,-2663r6,l2168,-2665r,-8l2164,-2677r-14,l2146,-2674r12,xe" fillcolor="#131313" stroked="f">
              <v:path arrowok="t"/>
            </v:shape>
            <v:shape id="_x0000_s1212" style="position:absolute;left:1717;top:-2712;width:3551;height:121" coordorigin="1717,-2712" coordsize="3551,121" path="m2143,-2674r,6l2144,-2672r2,-2l2143,-2674xe" fillcolor="#131313" stroked="f">
              <v:path arrowok="t"/>
            </v:shape>
            <v:shape id="_x0000_s1211" style="position:absolute;left:1717;top:-2712;width:3551;height:121" coordorigin="1717,-2712" coordsize="3551,121" path="m2138,-2619r17,1l2155,-2622r-13,l2142,-2624r,-30l2143,-2668r-2,5l2141,-2677r-19,1l2122,-2672r9,l2132,-2671r,49l2122,-2622r,4l2129,-2619r9,xe" fillcolor="#131313" stroked="f">
              <v:path arrowok="t"/>
            </v:shape>
            <v:shape id="_x0000_s1210" style="position:absolute;left:1717;top:-2712;width:3551;height:121" coordorigin="1717,-2712" coordsize="3551,121" path="m2337,-2634r-4,13l2321,-2620r-9,l2307,-2624r-3,-5l2300,-2635r-1,-14l2337,-2649r4,-3l2341,-2665r-8,-13l2316,-2678r-10,5l2313,-2675r11,l2332,-2669r,17l2300,-2652r1,-19l2297,-2670r-9,21l2288,-2648r8,21l2315,-2617r3,l2334,-2617r7,-14l2341,-2634r-4,xe" fillcolor="#131313" stroked="f">
              <v:path arrowok="t"/>
            </v:shape>
            <v:shape id="_x0000_s1209" style="position:absolute;left:1717;top:-2712;width:3551;height:121" coordorigin="1717,-2712" coordsize="3551,121" path="m2259,-2674r3,5l2262,-2622r-11,l2251,-2618r7,-1l2275,-2619r7,1l2282,-2622r-10,l2272,-2667r-5,-5l2264,-2676r-5,-1l2243,-2677r-6,5l2235,-2668r9,-6l2259,-2674xe" fillcolor="#131313" stroked="f">
              <v:path arrowok="t"/>
            </v:shape>
            <v:shape id="_x0000_s1208" style="position:absolute;left:1717;top:-2712;width:3551;height:121" coordorigin="1717,-2712" coordsize="3551,121" path="m2206,-2674r15,l2224,-2669r,47l2213,-2622r,4l2220,-2619r17,l2244,-2618r,-4l2234,-2622r,-43l2233,-2664r-2,-8l2226,-2677r-22,l2198,-2670r-1,2l2206,-2674xe" fillcolor="#131313" stroked="f">
              <v:path arrowok="t"/>
            </v:shape>
            <v:shape id="_x0000_s1207" style="position:absolute;left:1717;top:-2712;width:3551;height:121" coordorigin="1717,-2712" coordsize="3551,121" path="m2191,-2619r8,l2206,-2618r,-4l2196,-2622r,-44l2195,-2664r,-13l2176,-2676r,4l2185,-2672r1,1l2186,-2622r-10,l2176,-2618r6,-1l2191,-2619xe" fillcolor="#131313" stroked="f">
              <v:path arrowok="t"/>
            </v:shape>
            <v:shape id="_x0000_s1206" style="position:absolute;left:1717;top:-2712;width:3551;height:121" coordorigin="1717,-2712" coordsize="3551,121" path="m2380,-2677r-7,3l2380,-2674r10,-3l2380,-2677xe" fillcolor="#131313" stroked="f">
              <v:path arrowok="t"/>
            </v:shape>
            <v:shape id="_x0000_s1205" style="position:absolute;left:1717;top:-2712;width:3551;height:121" coordorigin="1717,-2712" coordsize="3551,121" path="m2431,-2619r16,l2454,-2618r,-4l2445,-2622r-1,-1l2444,-2677r-19,1l2425,-2672r9,l2435,-2671r,49l2425,-2622r,4l2431,-2619xe" fillcolor="#131313" stroked="f">
              <v:path arrowok="t"/>
            </v:shape>
            <v:shape id="_x0000_s1204" style="position:absolute;left:1717;top:-2712;width:3551;height:121" coordorigin="1717,-2712" coordsize="3551,121" path="m2446,-2699r,-4l2439,-2706r-4,l2432,-2703r,8l2435,-2691r4,l2446,-2695r,-4xe" fillcolor="#131313" stroked="f">
              <v:path arrowok="t"/>
            </v:shape>
            <v:shape id="_x0000_s1203" style="position:absolute;left:1717;top:-2712;width:3551;height:121" coordorigin="1717,-2712" coordsize="3551,121" path="m2500,-2624r,l2501,-2624r,-1l2500,-2624xe" fillcolor="#131313" stroked="f">
              <v:path arrowok="t"/>
            </v:shape>
            <v:shape id="_x0000_s1202" style="position:absolute;left:1717;top:-2712;width:3551;height:121" coordorigin="1717,-2712" coordsize="3551,121" path="m2524,-2619r,-19l2520,-2638r,16l2511,-2622r,-44l2505,-2672r-5,-4l2493,-2678r-17,l2466,-2672r,12l2472,-2657r7,-3l2479,-2669r-6,-1l2476,-2673r7,-2l2493,-2675r8,5l2501,-2653r-7,l2484,-2652r-9,4l2465,-2644r-3,7l2462,-2620r13,3l2495,-2617r5,-7l2491,-2620r-12,l2473,-2625r,-15l2480,-2649r21,-1l2501,-2625r1,-3l2503,-2622r4,5l2516,-2617r8,-2xe" fillcolor="#131313" stroked="f">
              <v:path arrowok="t"/>
            </v:shape>
            <v:shape id="_x0000_s1201" style="position:absolute;left:1717;top:-2712;width:3551;height:121" coordorigin="1717,-2712" coordsize="3551,121" path="m2729,-2622r-14,l2715,-2704r33,83l2753,-2618r1,-3l2787,-2705r,81l2787,-2622r-13,l2774,-2618r8,-1l2803,-2619r9,1l2812,-2622r-14,l2798,-2624r,-80l2798,-2705r14,l2812,-2709r-23,l2785,-2707r-30,76l2725,-2706r-5,-3l2698,-2709r,4l2711,-2705r,1l2711,-2622r-13,l2698,-2618r7,-1l2722,-2619r7,1l2729,-2622xe" fillcolor="#131313" stroked="f">
              <v:path arrowok="t"/>
            </v:shape>
            <v:shape id="_x0000_s1200" style="position:absolute;left:1717;top:-2712;width:3551;height:121" coordorigin="1717,-2712" coordsize="3551,121" path="m2632,-2634r-5,13l2615,-2620r-8,l2602,-2624r-3,-5l2594,-2635r,-14l2632,-2649r4,-3l2636,-2665r-8,-13l2611,-2678r-11,5l2607,-2675r11,l2626,-2669r,17l2594,-2652r1,-19l2591,-2670r-8,21l2583,-2648r7,21l2609,-2617r4,l2629,-2617r7,-14l2636,-2634r-4,xe" fillcolor="#131313" stroked="f">
              <v:path arrowok="t"/>
            </v:shape>
            <v:shape id="_x0000_s1199" style="position:absolute;left:1717;top:-2712;width:3551;height:121" coordorigin="1717,-2712" coordsize="3551,121" path="m2571,-2625r,-17l2568,-2642r,17l2563,-2620r-13,l2550,-2672r19,l2569,-2676r-19,l2550,-2700r-4,l2546,-2689r-5,14l2528,-2675r,3l2540,-2672r,52l2551,-2617r16,l2571,-2625xe" fillcolor="#131313" stroked="f">
              <v:path arrowok="t"/>
            </v:shape>
            <v:shape id="_x0000_s1198" style="position:absolute;left:1717;top:-2712;width:3551;height:121" coordorigin="1717,-2712" coordsize="3551,121" path="m3006,-2674r-2,5l3006,-2663r6,l3015,-2665r,-8l3011,-2677r-14,l2994,-2674r12,xe" fillcolor="#131313" stroked="f">
              <v:path arrowok="t"/>
            </v:shape>
            <v:shape id="_x0000_s1197" style="position:absolute;left:1717;top:-2712;width:3551;height:121" coordorigin="1717,-2712" coordsize="3551,121" path="m2991,-2674r-1,6l2992,-2672r2,-2l2991,-2674xe" fillcolor="#131313" stroked="f">
              <v:path arrowok="t"/>
            </v:shape>
            <v:shape id="_x0000_s1196" style="position:absolute;left:1717;top:-2712;width:3551;height:121" coordorigin="1717,-2712" coordsize="3551,121" path="m2985,-2619r17,1l3002,-2622r-12,l2989,-2624r,-30l2990,-2668r-1,5l2989,-2677r-19,1l2970,-2672r9,l2980,-2671r,49l2970,-2622r,4l2977,-2619r8,xe" fillcolor="#131313" stroked="f">
              <v:path arrowok="t"/>
            </v:shape>
            <v:shape id="_x0000_s1195" style="position:absolute;left:1717;top:-2712;width:3551;height:121" coordorigin="1717,-2712" coordsize="3551,121" path="m3072,-2634r-5,13l3055,-2620r-8,l3041,-2624r-3,-5l3034,-2635r,-14l3072,-2649r3,-3l3075,-2665r-7,-13l3051,-2678r-11,5l3047,-2675r11,l3066,-2669r,17l3034,-2652r1,-19l3031,-2670r-9,21l3022,-2648r8,21l3049,-2617r4,l3069,-2617r6,-14l3075,-2634r-3,xe" fillcolor="#131313" stroked="f">
              <v:path arrowok="t"/>
            </v:shape>
            <v:shape id="_x0000_s1194" style="position:absolute;left:1717;top:-2712;width:3551;height:121" coordorigin="1717,-2712" coordsize="3551,121" path="m3193,-2634r-5,13l3176,-2620r-8,l3162,-2624r-3,-5l3155,-2635r,-14l3193,-2649r3,-3l3196,-2665r-7,-13l3172,-2678r-11,5l3168,-2675r11,l3187,-2669r,17l3155,-2652r1,-19l3152,-2670r-9,21l3143,-2648r8,21l3170,-2617r3,l3190,-2617r6,-14l3196,-2634r-3,xe" fillcolor="#131313" stroked="f">
              <v:path arrowok="t"/>
            </v:shape>
            <v:shape id="_x0000_s1193" style="position:absolute;left:1717;top:-2712;width:3551;height:121" coordorigin="1717,-2712" coordsize="3551,121" path="m3132,-2633r-3,9l3121,-2620r-15,l3095,-2627r,-41l3106,-2674r9,l3122,-2674r5,3l3122,-2668r,7l3128,-2658r6,-2l3134,-2673r-9,-5l3113,-2678r-20,8l3084,-2650r-1,3l3091,-2626r19,9l3132,-2617r4,-16l3136,-2634r-4,1xe" fillcolor="#131313" stroked="f">
              <v:path arrowok="t"/>
            </v:shape>
            <v:shape id="_x0000_s1192" style="position:absolute;left:1717;top:-2712;width:3551;height:121" coordorigin="1717,-2712" coordsize="3551,121" path="m3211,-2619r16,l3233,-2618r,-4l3225,-2622r-1,-1l3224,-2677r-19,1l3205,-2672r9,l3215,-2671r,49l3205,-2622r,4l3211,-2619xe" fillcolor="#131313" stroked="f">
              <v:path arrowok="t"/>
            </v:shape>
            <v:shape id="_x0000_s1191" style="position:absolute;left:1717;top:-2712;width:3551;height:121" coordorigin="1717,-2712" coordsize="3551,121" path="m3246,-2672r3,l3251,-2667r19,48l3275,-2617r2,-2l3295,-2663r3,-7l3302,-2671r5,-1l3307,-2676r-4,1l3289,-2675r-4,-1l3285,-2672r6,3l3291,-2664r,1l3277,-2629r-15,-37l3261,-2672r7,l3268,-2676r-6,1l3245,-2675r-5,-1l3240,-2672r6,xe" fillcolor="#131313" stroked="f">
              <v:path arrowok="t"/>
            </v:shape>
            <v:shape id="_x0000_s1190" style="position:absolute;left:1717;top:-2712;width:3551;height:121" coordorigin="1717,-2712" coordsize="3551,121" path="m3226,-2699r,-4l3219,-2706r-4,l3212,-2703r,8l3215,-2691r4,l3226,-2695r,-4xe" fillcolor="#131313" stroked="f">
              <v:path arrowok="t"/>
            </v:shape>
            <v:shape id="_x0000_s1189" style="position:absolute;left:1717;top:-2712;width:3551;height:121" coordorigin="1717,-2712" coordsize="3551,121" path="m3359,-2634r-5,13l3342,-2620r-8,l3328,-2624r-3,-5l3321,-2635r,-14l3359,-2649r3,-3l3362,-2665r-7,-13l3338,-2678r-11,5l3334,-2675r11,l3353,-2669r,17l3321,-2652r1,-19l3318,-2670r-9,21l3309,-2648r8,21l3336,-2617r4,l3356,-2617r6,-14l3362,-2634r-3,xe" fillcolor="#131313" stroked="f">
              <v:path arrowok="t"/>
            </v:shape>
            <v:shape id="_x0000_s1188" style="position:absolute;left:1717;top:-2712;width:3551;height:121" coordorigin="1717,-2712" coordsize="3551,121" path="m3476,-2673r-1,9l3481,-2642r14,17l3514,-2616r9,1l3545,-2623r12,-17l3559,-2649r-4,-1l3546,-2628r-19,8l3524,-2619r-15,-4l3494,-2638r-5,-26l3496,-2693r16,-13l3524,-2708r18,6l3554,-2682r1,6l3559,-2674r,-35l3555,-2711r-7,10l3544,-2705r-8,-7l3523,-2712r-21,5l3485,-2693r-9,20xe" fillcolor="#131313" stroked="f">
              <v:path arrowok="t"/>
            </v:shape>
            <v:shape id="_x0000_s1187" style="position:absolute;left:1717;top:-2712;width:3551;height:121" coordorigin="1717,-2712" coordsize="3551,121" path="m3406,-2675r1,l3408,-2664r,5l3412,-2662r,-12l3407,-2676r-1,1xe" fillcolor="#131313" stroked="f">
              <v:path arrowok="t"/>
            </v:shape>
            <v:shape id="_x0000_s1186" style="position:absolute;left:1717;top:-2712;width:3551;height:121" coordorigin="1717,-2712" coordsize="3551,121" path="m3376,-2631r-2,-8l3370,-2637r,17l3375,-2619r3,-4l3379,-2622r-3,-9xe" fillcolor="#131313" stroked="f">
              <v:path arrowok="t"/>
            </v:shape>
            <v:shape id="_x0000_s1185" style="position:absolute;left:1717;top:-2712;width:3551;height:121" coordorigin="1717,-2712" coordsize="3551,121" path="m3642,-2634r-7,9l3626,-2622r-29,l3585,-2624r,2l3571,-2622r,4l3621,-2618r20,-6l3657,-2639r6,-22l3663,-2663r-5,-22l3644,-2702r-20,-7l3571,-2709r,4l3585,-2705r,1l3596,-2623r,-81l3597,-2705r33,l3638,-2698r4,4l3648,-2686r2,10l3650,-2644r-8,10xe" fillcolor="#131313" stroked="f">
              <v:path arrowok="t"/>
            </v:shape>
            <v:shape id="_x0000_s1184" style="position:absolute;left:1717;top:-2712;width:3551;height:121" coordorigin="1717,-2712" coordsize="3551,121" path="m3585,-2624r12,2l3596,-2623r-11,-81l3585,-2624xe" fillcolor="#131313" stroked="f">
              <v:path arrowok="t"/>
            </v:shape>
            <v:shape id="_x0000_s1183" style="position:absolute;left:1717;top:-2712;width:3551;height:121" coordorigin="1717,-2712" coordsize="3551,121" path="m3774,-2619r20,l3800,-2618r,-4l3786,-2622r-1,-2l3785,-2703r1,-2l3800,-2705r,-4l3794,-2709r-29,l3759,-2709r,4l3773,-2705r,2l3773,-2624r,2l3759,-2622r,4l3765,-2619r9,xe" fillcolor="#131313" stroked="f">
              <v:path arrowok="t"/>
            </v:shape>
            <v:shape id="_x0000_s1182" style="position:absolute;left:1717;top:-2712;width:3551;height:121" coordorigin="1717,-2712" coordsize="3551,121" path="m3697,-2603r,-25l3694,-2633r-10,l3681,-2625r3,7l3689,-2618r5,-2l3694,-2605r-10,10l3687,-2593r10,-10xe" fillcolor="#131313" stroked="f">
              <v:path arrowok="t"/>
            </v:shape>
            <v:shape id="_x0000_s1181" style="position:absolute;left:1717;top:-2712;width:3551;height:121" coordorigin="1717,-2712" coordsize="3551,121" path="m3860,-2619r-10,l3849,-2625r1,9l3857,-2615r5,l3867,-2616r3,-1l3872,-2604r2,12l3875,-2626r-2,2l3870,-2631r-4,-7l3857,-2635r7,l3867,-2629r2,7l3865,-2620r-5,1xe" fillcolor="#131313" stroked="f">
              <v:path arrowok="t"/>
            </v:shape>
            <v:shape id="_x0000_s1180" style="position:absolute;left:1717;top:-2712;width:3551;height:121" coordorigin="1717,-2712" coordsize="3551,121" path="m4086,-2624r,l4087,-2624r,-1l4086,-2624xe" fillcolor="#131313" stroked="f">
              <v:path arrowok="t"/>
            </v:shape>
            <v:shape id="_x0000_s1179" style="position:absolute;left:1717;top:-2712;width:3551;height:121" coordorigin="1717,-2712" coordsize="3551,121" path="m4110,-2619r,-19l4106,-2638r,16l4096,-2622r,-44l4090,-2672r-5,-4l4079,-2678r-18,l4052,-2672r,12l4058,-2657r6,-3l4064,-2669r-6,-1l4062,-2673r6,-2l4079,-2675r8,5l4087,-2653r-8,l4069,-2652r-9,4l4051,-2644r-3,7l4048,-2620r13,3l4081,-2617r5,-7l4077,-2620r-13,l4059,-2625r,-15l4066,-2649r21,-1l4087,-2625r1,-3l4088,-2622r4,5l4101,-2617r9,-2xe" fillcolor="#131313" stroked="f">
              <v:path arrowok="t"/>
            </v:shape>
            <v:shape id="_x0000_s1178" style="position:absolute;left:1717;top:-2712;width:3551;height:121" coordorigin="1717,-2712" coordsize="3551,121" path="m4162,-2674r2,7l4164,-2622r-10,l4154,-2618r6,-1l4177,-2619r7,1l4184,-2622r-10,l4174,-2667r-4,-5l4167,-2675r-5,-2l4143,-2677r-6,9l4137,-2668r9,-6l4162,-2674xe" fillcolor="#131313" stroked="f">
              <v:path arrowok="t"/>
            </v:shape>
            <v:shape id="_x0000_s1177" style="position:absolute;left:1717;top:-2712;width:3551;height:121" coordorigin="1717,-2712" coordsize="3551,121" path="m4122,-2619r17,l4147,-2618r,-4l4136,-2622r,-44l4135,-2664r,-13l4116,-2676r,4l4125,-2672r1,1l4126,-2622r-10,l4116,-2618r6,-1xe" fillcolor="#131313" stroked="f">
              <v:path arrowok="t"/>
            </v:shape>
            <v:shape id="_x0000_s1176" style="position:absolute;left:1717;top:-2712;width:3551;height:121" coordorigin="1717,-2712" coordsize="3551,121" path="m4222,-2677r-6,3l4223,-2674r10,-3l4222,-2677xe" fillcolor="#131313" stroked="f">
              <v:path arrowok="t"/>
            </v:shape>
            <v:shape id="_x0000_s1175" style="position:absolute;left:1717;top:-2712;width:3551;height:121" coordorigin="1717,-2712" coordsize="3551,121" path="m4489,-2708r-83,l4403,-2678r4,l4409,-2700r3,-4l4438,-2704r4,5l4442,-2622r-19,l4423,-2618r4,-1l4468,-2619r5,1l4473,-2622r-19,l4454,-2703r4,-1l4484,-2704r3,4l4488,-2678r4,l4489,-2708xe" fillcolor="#131313" stroked="f">
              <v:path arrowok="t"/>
            </v:shape>
            <v:shape id="_x0000_s1174" style="position:absolute;left:1717;top:-2712;width:3551;height:121" coordorigin="1717,-2712" coordsize="3551,121" path="m4753,-2703r,-5l4748,-2712r-18,l4719,-2704r,28l4709,-2676r,4l4719,-2672r,50l4709,-2622r,4l4716,-2619r8,l4741,-2618r,-4l4729,-2622r,-2l4729,-2672r15,l4744,-2676r-16,l4728,-2703r7,-6l4740,-2709r4,1l4741,-2703r3,6l4750,-2697r3,-6xe" fillcolor="#131313" stroked="f">
              <v:path arrowok="t"/>
            </v:shape>
            <v:shape id="_x0000_s1173" style="position:absolute;left:1717;top:-2712;width:3551;height:121" coordorigin="1717,-2712" coordsize="3551,121" path="m4670,-2620r-6,l4667,-2617r3,l4676,-2620r-6,xe" fillcolor="#131313" stroked="f">
              <v:path arrowok="t"/>
            </v:shape>
            <v:shape id="_x0000_s1172" style="position:absolute;left:1717;top:-2712;width:3551;height:121" coordorigin="1717,-2712" coordsize="3551,121" path="m4809,-2661r1,-5l4814,-2672r7,-2l4821,-2677r-12,l4809,-2642r,-19xe" fillcolor="#131313" stroked="f">
              <v:path arrowok="t"/>
            </v:shape>
            <v:shape id="_x0000_s1171" style="position:absolute;left:1717;top:-2712;width:3551;height:121" coordorigin="1717,-2712" coordsize="3551,121" path="m4848,-2619r,19l4838,-2594r3,3l4855,-2598r,-16l4853,-2619r-5,-4l4840,-2627r-23,l4815,-2619r33,xe" fillcolor="#131313" stroked="f">
              <v:path arrowok="t"/>
            </v:shape>
            <v:shape id="_x0000_s1170" style="position:absolute;left:1717;top:-2712;width:3551;height:121" coordorigin="1717,-2712" coordsize="3551,121" path="m4825,-2594r-13,l4802,-2601r,-9l4804,-2619r11,l4817,-2627r-4,l4808,-2628r-2,-4l4806,-2636r,-4l4811,-2640r4,2l4834,-2638r9,-9l4843,-2664r-3,-5l4838,-2670r5,-5l4850,-2675r-1,5l4853,-2668r4,-4l4857,-2674r-1,-5l4846,-2679r-6,2l4836,-2672r-4,-3l4827,-2677r-6,l4821,-2674r12,l4833,-2642r-24,l4809,-2677r-10,9l4799,-2651r4,5l4805,-2644r-4,5l4801,-2628r2,4l4807,-2621r-7,2l4795,-2614r,16l4808,-2591r33,l4838,-2594r-13,xe" fillcolor="#131313" stroked="f">
              <v:path arrowok="t"/>
            </v:shape>
            <v:shape id="_x0000_s1169" style="position:absolute;left:1717;top:-2712;width:3551;height:121" coordorigin="1717,-2712" coordsize="3551,121" path="m4901,-2624r,l4902,-2624r,-1l4901,-2624xe" fillcolor="#131313" stroked="f">
              <v:path arrowok="t"/>
            </v:shape>
            <v:shape id="_x0000_s1168" style="position:absolute;left:1717;top:-2712;width:3551;height:121" coordorigin="1717,-2712" coordsize="3551,121" path="m4925,-2619r,-19l4921,-2638r,16l4912,-2622r,-44l4906,-2672r-5,-4l4894,-2678r-17,l4867,-2672r,12l4874,-2657r6,-3l4880,-2669r-6,-1l4877,-2673r7,-2l4894,-2675r8,5l4902,-2653r-7,l4885,-2652r-9,4l4866,-2644r-3,7l4863,-2620r13,3l4896,-2617r5,-7l4892,-2620r-12,l4874,-2625r,-15l4882,-2649r20,-1l4902,-2625r1,-3l4904,-2622r4,5l4917,-2617r8,-2xe" fillcolor="#131313" stroked="f">
              <v:path arrowok="t"/>
            </v:shape>
            <v:shape id="_x0000_s1167" style="position:absolute;left:1717;top:-2712;width:3551;height:121" coordorigin="1717,-2712" coordsize="3551,121" path="m5049,-2672r2,1l5053,-2667r17,47l5075,-2617r1,-3l5089,-2657r14,37l5108,-2617r1,-2l5125,-2663r3,-8l5133,-2671r3,-1l5136,-2676r-5,1l5119,-2675r-5,-1l5114,-2672r6,1l5122,-2665r-1,3l5109,-2629r-14,-36l5095,-2671r4,-1l5102,-2672r,-4l5096,-2675r-16,l5076,-2676r,4l5080,-2672r5,2l5086,-2668r1,5l5087,-2660r-11,30l5063,-2665r-1,-7l5070,-2672r,-4l5056,-2675r-9,l5043,-2676r,4l5049,-2672xe" fillcolor="#131313" stroked="f">
              <v:path arrowok="t"/>
            </v:shape>
            <v:shape id="_x0000_s1166" style="position:absolute;left:1717;top:-2712;width:3551;height:121" coordorigin="1717,-2712" coordsize="3551,121" path="m5015,-2620r-7,l5003,-2624r-3,-5l4995,-2635r,-14l5033,-2649r4,-3l5037,-2665r-8,-13l5012,-2678r-11,5l5008,-2675r11,l5027,-2669r1,17l4995,-2652r1,-19l4993,-2670r-9,21l4984,-2648r8,21l5010,-2617r4,l5030,-2617r7,-14l5037,-2634r-4,l5028,-2621r-11,1l5015,-2620xe" fillcolor="#131313" stroked="f">
              <v:path arrowok="t"/>
            </v:shape>
            <v:shape id="_x0000_s1165" style="position:absolute;left:1717;top:-2712;width:3551;height:121" coordorigin="1717,-2712" coordsize="3551,121" path="m4972,-2625r,-17l4969,-2642r,17l4965,-2620r-14,l4951,-2672r19,l4970,-2676r-19,l4951,-2700r-4,l4947,-2689r-5,14l4929,-2675r,3l4941,-2672r,52l4952,-2617r16,l4972,-2625xe" fillcolor="#131313" stroked="f">
              <v:path arrowok="t"/>
            </v:shape>
            <v:shape id="_x0000_s1164" style="position:absolute;left:1717;top:-2712;width:3551;height:121" coordorigin="1717,-2712" coordsize="3551,121" path="m5177,-2624r,l5178,-2624r,-1l5177,-2624xe" fillcolor="#131313" stroked="f">
              <v:path arrowok="t"/>
            </v:shape>
            <v:shape id="_x0000_s1163" style="position:absolute;left:1717;top:-2712;width:3551;height:121" coordorigin="1717,-2712" coordsize="3551,121" path="m5201,-2619r,-19l5197,-2638r,16l5187,-2622r,-44l5181,-2672r-5,-4l5170,-2678r-18,l5143,-2672r,12l5149,-2657r6,-3l5155,-2669r-6,-1l5153,-2673r6,-2l5170,-2675r8,5l5178,-2653r-8,l5160,-2652r-9,4l5142,-2644r-3,7l5139,-2620r13,3l5172,-2617r5,-7l5168,-2620r-13,l5150,-2625r,-15l5157,-2649r21,-1l5178,-2625r1,-3l5179,-2622r4,5l5192,-2617r9,-2xe" fillcolor="#131313" stroked="f">
              <v:path arrowok="t"/>
            </v:shape>
            <v:shape id="_x0000_s1162" style="position:absolute;left:1717;top:-2712;width:3551;height:121" coordorigin="1717,-2712" coordsize="3551,121" path="m5257,-2666r2,-5l5268,-2672r,-4l5264,-2675r-14,l5246,-2676r,4l5252,-2671r,5l5251,-2662r-13,32l5223,-2665r-1,-7l5230,-2672r,-4l5215,-2675r-8,l5202,-2676r,4l5208,-2672r4,4l5233,-2618r-4,8l5226,-2603r-3,9l5214,-2594r-6,-2l5213,-2597r,-5l5210,-2608r-6,l5201,-2602r,6l5207,-2591r16,l5228,-2599r4,-7l5256,-2662r1,-4xe" fillcolor="#131313" stroked="f">
              <v:path arrowok="t"/>
            </v:shape>
            <v:shape id="_x0000_s1161" style="position:absolute;left:1717;top:-2712;width:3551;height:121" coordorigin="1717,-2712" coordsize="3551,121" path="m5001,-2673r-5,1l4996,-2671r5,-2xe" fillcolor="#131313" stroked="f">
              <v:path arrowok="t"/>
            </v:shape>
            <v:shape id="_x0000_s1160" style="position:absolute;left:1717;top:-2712;width:3551;height:121" coordorigin="1717,-2712" coordsize="3551,121" path="m4652,-2635r-1,-25l4655,-2666r4,-7l4665,-2675r13,l4683,-2670r3,4l4689,-2660r,25l4686,-2629r-4,6l4676,-2620r-6,3l4691,-2625r9,-19l4701,-2647r-8,-20l4674,-2678r-4,l4650,-2670r-10,19l4640,-2647r8,21l4667,-2617r-3,-3l4658,-2624r-3,-5l4652,-2635xe" fillcolor="#131313" stroked="f">
              <v:path arrowok="t"/>
            </v:shape>
            <v:shape id="_x0000_s1159" style="position:absolute;left:1717;top:-2712;width:3551;height:121" coordorigin="1717,-2712" coordsize="3551,121" path="m4558,-2648r,-35l4554,-2683r,11l4553,-2667r-26,l4527,-2704r,-1l4572,-2705r4,7l4578,-2679r4,l4578,-2709r-76,l4502,-2705r13,l4515,-2703r,79l4515,-2622r-13,l4502,-2618r78,l4586,-2653r-4,l4575,-2631r-19,9l4527,-2622r,-1l4527,-2663r26,l4554,-2659r,11l4558,-2648xe" fillcolor="#131313" stroked="f">
              <v:path arrowok="t"/>
            </v:shape>
            <v:shape id="_x0000_s1158" style="position:absolute;left:1717;top:-2712;width:3551;height:121" coordorigin="1717,-2712" coordsize="3551,121" path="m4259,-2618r,-4l4250,-2622r-1,-1l4249,-2711r-20,2l4229,-2705r9,l4239,-2704r,35l4239,-2670r-6,-7l4223,-2674r5,l4234,-2671r3,5l4239,-2661r,27l4237,-2629r-4,6l4227,-2620r-11,l4210,-2623r-3,-6l4203,-2635r,-7l4203,-2653r1,-7l4207,-2665r3,-5l4216,-2674r6,-3l4202,-2670r-10,20l4192,-2647r7,21l4219,-2617r11,l4236,-2622r3,-3l4239,-2617r20,-1xe" fillcolor="#131313" stroked="f">
              <v:path arrowok="t"/>
            </v:shape>
            <v:shape id="_x0000_s1157" style="position:absolute;left:1717;top:-2712;width:3551;height:121" coordorigin="1717,-2712" coordsize="3551,121" path="m4318,-2705r10,l4329,-2704r,80l4328,-2622r-13,l4315,-2618r6,-1l4347,-2619r7,1l4354,-2622r-14,l4340,-2624r,-38l4366,-2662r4,5l4371,-2656r4,4l4375,-2625r6,5l4387,-2615r21,l4410,-2627r,-3l4406,-2630r-1,8l4401,-2619r-8,l4390,-2624r-1,-2l4388,-2636r-1,-6l4386,-2650r-1,-9l4370,-2663r13,-4l4393,-2675r,-10l4384,-2701r-4,-2l4380,-2674r-6,9l4340,-2665r,-35l4340,-2704r4,-1l4373,-2705r-11,-4l4315,-2709r,4l4318,-2705xe" fillcolor="#131313" stroked="f">
              <v:path arrowok="t"/>
            </v:shape>
            <v:shape id="_x0000_s1156" type="#_x0000_t75" style="position:absolute;left:1706;top:-2564;width:2067;height:295">
              <v:imagedata r:id="rId21" o:title=""/>
            </v:shape>
            <v:shape id="_x0000_s1155" style="position:absolute;left:1714;top:-2242;width:3535;height:121" coordorigin="1714,-2242" coordsize="3535,121" path="m2187,-2198r-1,1l2186,-2196r1,-2xe" fillcolor="#131313" stroked="f">
              <v:path arrowok="t"/>
            </v:shape>
            <v:shape id="_x0000_s1154" style="position:absolute;left:1714;top:-2242;width:3535;height:121" coordorigin="1714,-2242" coordsize="3535,121" path="m2297,-2149r,l2296,-2148r1,-1xe" fillcolor="#131313" stroked="f">
              <v:path arrowok="t"/>
            </v:shape>
            <v:shape id="_x0000_s1153" style="position:absolute;left:1714;top:-2242;width:3535;height:121" coordorigin="1714,-2242" coordsize="3535,121" path="m2302,-2152r-2,-3l2299,-2153r3,1xe" fillcolor="#131313" stroked="f">
              <v:path arrowok="t"/>
            </v:shape>
            <v:shape id="_x0000_s1152" style="position:absolute;left:1714;top:-2242;width:3535;height:121" coordorigin="1714,-2242" coordsize="3535,121" path="m2337,-2237r-1,-1l2335,-2238r2,1xe" fillcolor="#131313" stroked="f">
              <v:path arrowok="t"/>
            </v:shape>
            <v:shape id="_x0000_s1151" style="position:absolute;left:1714;top:-2242;width:3535;height:121" coordorigin="1714,-2242" coordsize="3535,121" path="m2345,-2240r-2,2l2343,-2238r2,-2xe" fillcolor="#131313" stroked="f">
              <v:path arrowok="t"/>
            </v:shape>
            <v:shape id="_x0000_s1150" style="position:absolute;left:1714;top:-2242;width:3535;height:121" coordorigin="1714,-2242" coordsize="3535,121" path="m2050,-2195r,43l2050,-2195xe" fillcolor="#131313" stroked="f">
              <v:path arrowok="t"/>
            </v:shape>
            <v:shape id="_x0000_s1149" style="position:absolute;left:1714;top:-2242;width:3535;height:121" coordorigin="1714,-2242" coordsize="3535,121" path="m2051,-2198r-1,1l2050,-2195r1,-3xe" fillcolor="#131313" stroked="f">
              <v:path arrowok="t"/>
            </v:shape>
            <v:shape id="_x0000_s1148" style="position:absolute;left:1714;top:-2242;width:3535;height:121" coordorigin="1714,-2242" coordsize="3535,121" path="m2060,-2204r16,l2078,-2197r,45l2068,-2152r,4l2074,-2148r17,l2098,-2148r,-4l2088,-2152r,-45l2084,-2202r-3,-3l2076,-2207r-15,l2054,-2202r-3,4l2060,-2204xe" fillcolor="#131313" stroked="f">
              <v:path arrowok="t"/>
            </v:shape>
            <v:shape id="_x0000_s1147" style="position:absolute;left:1714;top:-2242;width:3535;height:121" coordorigin="1714,-2242" coordsize="3535,121" path="m2122,-2203r-4,1l2118,-2201r4,-2xe" fillcolor="#131313" stroked="f">
              <v:path arrowok="t"/>
            </v:shape>
            <v:shape id="_x0000_s1146" style="position:absolute;left:1714;top:-2242;width:3535;height:121" coordorigin="1714,-2242" coordsize="3535,121" path="m1745,-2149r10,l1751,-2174r-37,l1714,-2170r36,l1750,-2154r,2l1737,-2152r,4l1745,-2149xe" fillcolor="#131313" stroked="f">
              <v:path arrowok="t"/>
            </v:shape>
            <v:shape id="_x0000_s1145" style="position:absolute;left:1714;top:-2242;width:3535;height:121" coordorigin="1714,-2242" coordsize="3535,121" path="m1756,-2236r-42,62l1718,-2174r33,-50l1751,-2174r4,25l1766,-2149r8,1l1774,-2152r-13,l1761,-2154r,-16l1775,-2170r,-4l1761,-2174r,-61l1757,-2238r-1,2xe" fillcolor="#131313" stroked="f">
              <v:path arrowok="t"/>
            </v:shape>
            <v:shape id="_x0000_s1144" style="position:absolute;left:1714;top:-2242;width:3535;height:121" coordorigin="1714,-2242" coordsize="3535,121" path="m1804,-2198r,-4l1797,-2206r-4,l1790,-2202r,4l1793,-2191r4,l1804,-2195r,-3xe" fillcolor="#131313" stroked="f">
              <v:path arrowok="t"/>
            </v:shape>
            <v:shape id="_x0000_s1143" style="position:absolute;left:1714;top:-2242;width:3535;height:121" coordorigin="1714,-2242" coordsize="3535,121" path="m1895,-2239r-9,l1886,-2235r11,l1898,-2230r28,82l1931,-2146r1,-2l1954,-2216r23,68l1981,-2145r2,-3l2008,-2226r2,-6l2014,-2235r8,l2022,-2239r-4,l2009,-2239r-15,l1994,-2235r8,l2005,-2228r,2l1984,-2163r-22,-66l1961,-2231r,-4l1973,-2235r,-4l1967,-2239r-21,l1937,-2239r,4l1944,-2235r5,4l1952,-2222r,2l1933,-2163r-22,-65l1910,-2231r,-4l1922,-2235r,-4l1916,-2239r-21,xe" fillcolor="#131313" stroked="f">
              <v:path arrowok="t"/>
            </v:shape>
            <v:shape id="_x0000_s1142" style="position:absolute;left:1714;top:-2242;width:3535;height:121" coordorigin="1714,-2242" coordsize="3535,121" path="m1790,-2155r3,7l1797,-2148r7,-3l1804,-2155r-3,-8l1793,-2163r-3,8xe" fillcolor="#131313" stroked="f">
              <v:path arrowok="t"/>
            </v:shape>
            <v:shape id="_x0000_s1141" style="position:absolute;left:1714;top:-2242;width:3535;height:121" coordorigin="1714,-2242" coordsize="3535,121" path="m2136,-2150r-7,l2124,-2154r-3,-5l2116,-2165r,-14l2154,-2179r4,-2l2158,-2195r-8,-13l2133,-2208r-11,5l2130,-2205r11,l2149,-2199r,17l2116,-2182r2,-19l2114,-2200r-9,21l2105,-2177r8,20l2132,-2147r3,l2151,-2147r7,-14l2158,-2164r-4,l2150,-2151r-12,1l2136,-2150xe" fillcolor="#131313" stroked="f">
              <v:path arrowok="t"/>
            </v:shape>
            <v:shape id="_x0000_s1140" style="position:absolute;left:1714;top:-2242;width:3535;height:121" coordorigin="1714,-2242" coordsize="3535,121" path="m2045,-2149r8,1l2060,-2148r,-4l2050,-2152r,-43l2050,-2195r,-46l2030,-2239r,4l2039,-2235r1,1l2040,-2152r-10,l2030,-2148r6,l2045,-2149xe" fillcolor="#131313" stroked="f">
              <v:path arrowok="t"/>
            </v:shape>
            <v:shape id="_x0000_s1139" style="position:absolute;left:1714;top:-2242;width:3535;height:121" coordorigin="1714,-2242" coordsize="3535,121" path="m2296,-2154r-1,-22l2292,-2175r,26l2297,-2149r2,-4l2296,-2154xe" fillcolor="#131313" stroked="f">
              <v:path arrowok="t"/>
            </v:shape>
            <v:shape id="_x0000_s1138" style="position:absolute;left:1714;top:-2242;width:3535;height:121" coordorigin="1714,-2242" coordsize="3535,121" path="m2300,-2215r,-15l2307,-2238r28,l2331,-2242r-28,l2292,-2230r,24l2298,-2200r1,1l2305,-2193r2,1l2323,-2189r11,3l2335,-2186r4,5l2344,-2176r,17l2337,-2149r-22,l2302,-2152r6,5l2319,-2145r23,l2352,-2159r,-21l2350,-2186r-4,-4l2341,-2198r-6,-1l2326,-2201r-12,-3l2304,-2207r-4,-8xe" fillcolor="#131313" stroked="f">
              <v:path arrowok="t"/>
            </v:shape>
            <v:shape id="_x0000_s1137" style="position:absolute;left:1714;top:-2242;width:3535;height:121" coordorigin="1714,-2242" coordsize="3535,121" path="m2340,-2233r-2,-2l2337,-2237r6,11l2345,-2212r4,3l2349,-2238r-6,l2340,-2233xe" fillcolor="#131313" stroked="f">
              <v:path arrowok="t"/>
            </v:shape>
            <v:shape id="_x0000_s1136" style="position:absolute;left:1714;top:-2242;width:3535;height:121" coordorigin="1714,-2242" coordsize="3535,121" path="m2212,-2204r2,7l2214,-2152r-10,l2204,-2148r6,l2227,-2148r7,l2234,-2152r-10,l2224,-2197r-4,-5l2217,-2205r-5,-2l2193,-2207r-6,9l2187,-2198r9,-6l2212,-2204xe" fillcolor="#131313" stroked="f">
              <v:path arrowok="t"/>
            </v:shape>
            <v:shape id="_x0000_s1135" style="position:absolute;left:1714;top:-2242;width:3535;height:121" coordorigin="1714,-2242" coordsize="3535,121" path="m2172,-2148r17,l2196,-2148r,-4l2186,-2152r,-44l2185,-2194r,-13l2166,-2206r,5l2175,-2201r1,l2176,-2152r-10,l2166,-2148r6,xe" fillcolor="#131313" stroked="f">
              <v:path arrowok="t"/>
            </v:shape>
            <v:shape id="_x0000_s1134" style="position:absolute;left:1714;top:-2242;width:3535;height:121" coordorigin="1714,-2242" coordsize="3535,121" path="m2397,-2152r-14,l2383,-2234r33,83l2420,-2148r1,-3l2455,-2235r,81l2455,-2152r-14,l2441,-2148r8,-1l2471,-2149r8,1l2479,-2152r-13,l2466,-2154r,-80l2466,-2235r13,l2479,-2239r-22,l2452,-2237r-30,76l2392,-2236r-4,-3l2365,-2239r,4l2379,-2235r,1l2379,-2152r-14,l2365,-2148r8,l2389,-2148r8,l2397,-2152xe" fillcolor="#131313" stroked="f">
              <v:path arrowok="t"/>
            </v:shape>
            <v:shape id="_x0000_s1133" style="position:absolute;left:1714;top:-2242;width:3535;height:121" coordorigin="1714,-2242" coordsize="3535,121" path="m2683,-2199r,-4l2679,-2207r-14,l2662,-2204r12,l2671,-2199r3,6l2680,-2193r3,-6xe" fillcolor="#131313" stroked="f">
              <v:path arrowok="t"/>
            </v:shape>
            <v:shape id="_x0000_s1132" style="position:absolute;left:1714;top:-2242;width:3535;height:121" coordorigin="1714,-2242" coordsize="3535,121" path="m2659,-2204r-1,6l2659,-2201r3,-3l2659,-2204xe" fillcolor="#131313" stroked="f">
              <v:path arrowok="t"/>
            </v:shape>
            <v:shape id="_x0000_s1131" style="position:absolute;left:1714;top:-2242;width:3535;height:121" coordorigin="1714,-2242" coordsize="3535,121" path="m2653,-2149r17,1l2670,-2152r-13,l2657,-2154r,-30l2658,-2198r-2,5l2656,-2207r-19,1l2637,-2201r9,l2648,-2201r,49l2637,-2152r,4l2644,-2148r9,-1xe" fillcolor="#131313" stroked="f">
              <v:path arrowok="t"/>
            </v:shape>
            <v:shape id="_x0000_s1130" style="position:absolute;left:1714;top:-2242;width:3535;height:121" coordorigin="1714,-2242" coordsize="3535,121" path="m2721,-2150r-6,l2709,-2154r-3,-5l2702,-2165r,-14l2740,-2179r3,-2l2743,-2195r-7,-13l2719,-2208r-11,5l2715,-2205r11,l2734,-2199r,17l2702,-2182r1,-19l2699,-2200r-9,21l2690,-2177r8,20l2717,-2147r3,l2737,-2147r6,-14l2743,-2164r-4,l2735,-2151r-12,1l2721,-2150xe" fillcolor="#131313" stroked="f">
              <v:path arrowok="t"/>
            </v:shape>
            <v:shape id="_x0000_s1129" style="position:absolute;left:1714;top:-2242;width:3535;height:121" coordorigin="1714,-2242" coordsize="3535,121" path="m2842,-2150r-7,l2830,-2154r-3,-5l2823,-2165r-1,-14l2860,-2179r4,-2l2864,-2195r-8,-13l2839,-2208r-10,5l2836,-2205r11,l2855,-2199r,17l2823,-2182r1,-19l2820,-2200r-9,21l2811,-2177r8,20l2838,-2147r3,l2857,-2147r7,-14l2864,-2164r-4,l2856,-2151r-12,1l2842,-2150xe" fillcolor="#131313" stroked="f">
              <v:path arrowok="t"/>
            </v:shape>
            <v:shape id="_x0000_s1128" style="position:absolute;left:1714;top:-2242;width:3535;height:121" coordorigin="1714,-2242" coordsize="3535,121" path="m2799,-2163r-3,9l2789,-2150r-15,l2763,-2157r,-41l2773,-2204r10,l2790,-2204r5,3l2790,-2198r,7l2796,-2188r6,-2l2802,-2203r-9,-5l2781,-2208r-20,8l2751,-2180r,3l2759,-2156r19,9l2799,-2147r5,-16l2804,-2164r-5,1xe" fillcolor="#131313" stroked="f">
              <v:path arrowok="t"/>
            </v:shape>
            <v:shape id="_x0000_s1127" style="position:absolute;left:1714;top:-2242;width:3535;height:121" coordorigin="1714,-2242" coordsize="3535,121" path="m2878,-2148r17,-1l2901,-2148r,-4l2892,-2152r,-1l2892,-2207r-19,1l2873,-2201r8,l2882,-2201r,49l2872,-2152r,4l2878,-2148xe" fillcolor="#131313" stroked="f">
              <v:path arrowok="t"/>
            </v:shape>
            <v:shape id="_x0000_s1126" style="position:absolute;left:1714;top:-2242;width:3535;height:121" coordorigin="1714,-2242" coordsize="3535,121" path="m2914,-2201r3,l2919,-2197r19,48l2942,-2147r2,-2l2963,-2193r2,-7l2970,-2201r5,l2975,-2206r-4,1l2957,-2205r-4,-1l2953,-2201r6,2l2959,-2194r-1,1l2944,-2159r-15,-36l2929,-2201r7,l2936,-2206r-6,1l2913,-2205r-5,-1l2908,-2201r6,xe" fillcolor="#131313" stroked="f">
              <v:path arrowok="t"/>
            </v:shape>
            <v:shape id="_x0000_s1125" style="position:absolute;left:1714;top:-2242;width:3535;height:121" coordorigin="1714,-2242" coordsize="3535,121" path="m2894,-2228r,-4l2886,-2236r-4,l2879,-2232r,4l2882,-2221r4,l2894,-2225r,-3xe" fillcolor="#131313" stroked="f">
              <v:path arrowok="t"/>
            </v:shape>
            <v:shape id="_x0000_s1124" style="position:absolute;left:1714;top:-2242;width:3535;height:121" coordorigin="1714,-2242" coordsize="3535,121" path="m3217,-2207r-20,1l3197,-2201r10,l3207,-2155r6,5l3217,-2148r5,1l3235,-2147r6,-3l3245,-2158r,11l3265,-2148r,-4l3256,-2152r-1,-1l3255,-2207r-20,1l3235,-2201r9,l3245,-2201r,42l3238,-2150r-20,l3217,-2156r,-51xe" fillcolor="#131313" stroked="f">
              <v:path arrowok="t"/>
            </v:shape>
            <v:shape id="_x0000_s1123" style="position:absolute;left:1714;top:-2242;width:3535;height:121" coordorigin="1714,-2242" coordsize="3535,121" path="m3351,-2155r,-17l3347,-2172r,17l3343,-2150r-14,l3329,-2201r20,l3349,-2206r-20,l3329,-2230r-3,l3326,-2219r-5,14l3308,-2205r,4l3320,-2201r,51l3330,-2147r16,l3351,-2155xe" fillcolor="#131313" stroked="f">
              <v:path arrowok="t"/>
            </v:shape>
            <v:shape id="_x0000_s1122" style="position:absolute;left:1714;top:-2242;width:3535;height:121" coordorigin="1714,-2242" coordsize="3535,121" path="m3279,-2148r17,l3302,-2148r,-4l3292,-2152r,-89l3272,-2239r,4l3281,-2235r2,1l3283,-2152r-11,l3272,-2148r7,xe" fillcolor="#131313" stroked="f">
              <v:path arrowok="t"/>
            </v:shape>
            <v:shape id="_x0000_s1121" style="position:absolute;left:1714;top:-2242;width:3535;height:121" coordorigin="1714,-2242" coordsize="3535,121" path="m3171,-2204r2,5l3173,-2152r-10,l3163,-2148r6,l3187,-2148r7,l3194,-2152r-11,l3183,-2197r-4,-5l3176,-2205r-5,-2l3155,-2207r-6,6l3147,-2198r9,-6l3171,-2204xe" fillcolor="#131313" stroked="f">
              <v:path arrowok="t"/>
            </v:shape>
            <v:shape id="_x0000_s1120" style="position:absolute;left:1714;top:-2242;width:3535;height:121" coordorigin="1714,-2242" coordsize="3535,121" path="m3118,-2204r15,l3136,-2199r,47l3125,-2152r,4l3132,-2148r17,l3156,-2148r,-4l3145,-2152r,-43l3145,-2194r-2,-8l3138,-2207r-22,l3110,-2200r-2,2l3118,-2204xe" fillcolor="#131313" stroked="f">
              <v:path arrowok="t"/>
            </v:shape>
            <v:shape id="_x0000_s1119" style="position:absolute;left:1714;top:-2242;width:3535;height:121" coordorigin="1714,-2242" coordsize="3535,121" path="m3102,-2149r9,1l3118,-2148r,-4l3107,-2152r,-43l3107,-2194r,-13l3087,-2206r,5l3096,-2201r2,l3098,-2152r-11,l3087,-2148r7,l3102,-2149xe" fillcolor="#131313" stroked="f">
              <v:path arrowok="t"/>
            </v:shape>
            <v:shape id="_x0000_s1118" style="position:absolute;left:1714;top:-2242;width:3535;height:121" coordorigin="1714,-2242" coordsize="3535,121" path="m3008,-2150r-6,l2996,-2154r-3,-5l2989,-2165r-1,-14l3026,-2179r4,-2l3030,-2195r-7,-13l3006,-2208r-11,5l3002,-2205r11,l3021,-2199r,17l2989,-2182r1,-19l2986,-2200r-9,21l2977,-2177r8,20l3004,-2147r3,l3024,-2147r6,-14l3030,-2164r-4,l3022,-2151r-12,1l3008,-2150xe" fillcolor="#131313" stroked="f">
              <v:path arrowok="t"/>
            </v:shape>
            <v:shape id="_x0000_s1117" style="position:absolute;left:1714;top:-2242;width:3535;height:121" coordorigin="1714,-2242" coordsize="3535,121" path="m3369,-2148r16,-1l3392,-2148r,-4l3383,-2152r,-1l3383,-2207r-19,1l3364,-2201r8,l3373,-2201r,49l3363,-2152r,4l3369,-2148xe" fillcolor="#131313" stroked="f">
              <v:path arrowok="t"/>
            </v:shape>
            <v:shape id="_x0000_s1116" style="position:absolute;left:1714;top:-2242;width:3535;height:121" coordorigin="1714,-2242" coordsize="3535,121" path="m3385,-2228r,-4l3377,-2236r-7,4l3370,-2228r3,7l3381,-2221r4,-7xe" fillcolor="#131313" stroked="f">
              <v:path arrowok="t"/>
            </v:shape>
            <v:shape id="_x0000_s1115" style="position:absolute;left:1714;top:-2242;width:3535;height:121" coordorigin="1714,-2242" coordsize="3535,121" path="m3446,-2150r-16,l3425,-2153r-3,-5l3420,-2164r,-29l3425,-2201r7,-2l3448,-2203r8,12l3456,-2162r-8,11l3457,-2154r10,-19l3468,-2177r-8,-21l3441,-2207r-9,l3425,-2204r-5,5l3420,-2207r-20,1l3400,-2201r10,l3410,-2201r,75l3400,-2126r,4l3406,-2123r17,l3430,-2122r,-4l3420,-2126r,-29l3424,-2151r4,4l3437,-2147r9,-3xe" fillcolor="#131313" stroked="f">
              <v:path arrowok="t"/>
            </v:shape>
            <v:shape id="_x0000_s1114" style="position:absolute;left:1714;top:-2242;width:3535;height:121" coordorigin="1714,-2242" coordsize="3535,121" path="m3669,-2199r,-4l3665,-2207r-14,l3647,-2204r12,l3657,-2199r3,6l3666,-2193r3,-6xe" fillcolor="#131313" stroked="f">
              <v:path arrowok="t"/>
            </v:shape>
            <v:shape id="_x0000_s1113" style="position:absolute;left:1714;top:-2242;width:3535;height:121" coordorigin="1714,-2242" coordsize="3535,121" path="m3644,-2204r,6l3645,-2201r2,-3l3644,-2204xe" fillcolor="#131313" stroked="f">
              <v:path arrowok="t"/>
            </v:shape>
            <v:shape id="_x0000_s1112" style="position:absolute;left:1714;top:-2242;width:3535;height:121" coordorigin="1714,-2242" coordsize="3535,121" path="m3639,-2149r16,1l3655,-2152r-12,l3643,-2154r,-30l3644,-2198r-2,5l3642,-2207r-19,1l3623,-2201r9,l3633,-2201r,49l3623,-2152r,4l3630,-2148r9,-1xe" fillcolor="#131313" stroked="f">
              <v:path arrowok="t"/>
            </v:shape>
            <v:shape id="_x0000_s1111" style="position:absolute;left:1714;top:-2242;width:3535;height:121" coordorigin="1714,-2242" coordsize="3535,121" path="m3544,-2150r-6,l3532,-2154r-3,-5l3525,-2165r,-14l3563,-2179r3,-2l3566,-2195r-7,-13l3542,-2208r-11,5l3538,-2205r11,l3557,-2199r,17l3525,-2182r1,-19l3522,-2200r-9,21l3513,-2177r8,20l3540,-2147r4,l3560,-2147r6,-14l3566,-2164r-3,l3558,-2151r-12,1l3544,-2150xe" fillcolor="#131313" stroked="f">
              <v:path arrowok="t"/>
            </v:shape>
            <v:shape id="_x0000_s1110" style="position:absolute;left:1714;top:-2242;width:3535;height:121" coordorigin="1714,-2242" coordsize="3535,121" path="m3483,-2148r17,l3506,-2148r,-4l3496,-2152r,-89l3476,-2239r,4l3485,-2235r2,1l3487,-2152r-11,l3476,-2148r7,xe" fillcolor="#131313" stroked="f">
              <v:path arrowok="t"/>
            </v:shape>
            <v:shape id="_x0000_s1109" style="position:absolute;left:1714;top:-2242;width:3535;height:121" coordorigin="1714,-2242" coordsize="3535,121" path="m3707,-2150r-7,l3695,-2154r-3,-5l3687,-2165r,-14l3725,-2179r4,-2l3729,-2195r-8,-13l3704,-2208r-11,5l3700,-2205r11,l3719,-2199r1,17l3687,-2182r1,-19l3685,-2200r-9,21l3676,-2177r8,20l3702,-2147r4,l3722,-2147r7,-14l3729,-2164r-4,l3720,-2151r-11,1l3707,-2150xe" fillcolor="#131313" stroked="f">
              <v:path arrowok="t"/>
            </v:shape>
            <v:shape id="_x0000_s1108" style="position:absolute;left:1714;top:-2242;width:3535;height:121" coordorigin="1714,-2242" coordsize="3535,121" path="m3782,-2150r-16,l3761,-2153r-3,-5l3756,-2164r,-29l3761,-2201r7,-2l3784,-2203r8,12l3792,-2162r-8,11l3793,-2154r10,-19l3804,-2177r-8,-21l3777,-2207r-9,l3761,-2204r-5,5l3756,-2207r-20,1l3736,-2201r10,l3746,-2201r,75l3736,-2126r,4l3742,-2123r17,l3767,-2122r,-4l3756,-2126r,-29l3760,-2151r4,4l3773,-2147r9,-3xe" fillcolor="#131313" stroked="f">
              <v:path arrowok="t"/>
            </v:shape>
            <v:shape id="_x0000_s1107" style="position:absolute;left:1714;top:-2242;width:3535;height:121" coordorigin="1714,-2242" coordsize="3535,121" path="m3819,-2148r17,l3842,-2148r,-4l3832,-2152r,-89l3812,-2239r,4l3822,-2235r1,1l3823,-2152r-11,l3812,-2148r7,xe" fillcolor="#131313" stroked="f">
              <v:path arrowok="t"/>
            </v:shape>
            <v:shape id="_x0000_s1106" style="position:absolute;left:1714;top:-2242;width:3535;height:121" coordorigin="1714,-2242" coordsize="3535,121" path="m4057,-2199r,-4l4054,-2207r-14,l4036,-2204r12,l4046,-2199r3,6l4054,-2193r3,-6xe" fillcolor="#131313" stroked="f">
              <v:path arrowok="t"/>
            </v:shape>
            <v:shape id="_x0000_s1105" style="position:absolute;left:1714;top:-2242;width:3535;height:121" coordorigin="1714,-2242" coordsize="3535,121" path="m4033,-2204r,6l4034,-2201r2,-3l4033,-2204xe" fillcolor="#131313" stroked="f">
              <v:path arrowok="t"/>
            </v:shape>
            <v:shape id="_x0000_s1104" style="position:absolute;left:1714;top:-2242;width:3535;height:121" coordorigin="1714,-2242" coordsize="3535,121" path="m4003,-2232r3,5l4013,-2227r2,-6l4015,-2238r-5,-4l3992,-2242r-11,8l3981,-2206r-10,l3971,-2201r10,l3981,-2152r-10,l3971,-2148r7,l3987,-2149r17,1l4004,-2152r-13,l3991,-2154r,-47l4006,-2201r,-5l3990,-2206r,-27l3997,-2239r6,l4003,-2232xe" fillcolor="#131313" stroked="f">
              <v:path arrowok="t"/>
            </v:shape>
            <v:shape id="_x0000_s1103" style="position:absolute;left:1714;top:-2242;width:3535;height:121" coordorigin="1714,-2242" coordsize="3535,121" path="m3904,-2196r2,-5l3915,-2201r,-5l3911,-2205r-14,l3893,-2206r,5l3899,-2201r,5l3898,-2192r-13,32l3870,-2195r-1,-6l3876,-2201r,-5l3861,-2205r-7,l3848,-2206r,5l3854,-2201r4,3l3879,-2148r-3,8l3873,-2133r-4,9l3861,-2124r-6,-2l3859,-2127r,-5l3857,-2138r-6,l3848,-2132r,6l3854,-2121r15,l3875,-2129r3,-7l3902,-2192r2,-4xe" fillcolor="#131313" stroked="f">
              <v:path arrowok="t"/>
            </v:shape>
            <v:shape id="_x0000_s1102" style="position:absolute;left:1714;top:-2242;width:3535;height:121" coordorigin="1714,-2242" coordsize="3535,121" path="m4027,-2149r17,1l4044,-2152r-12,l4032,-2154r,-30l4033,-2198r-2,5l4031,-2207r-19,1l4012,-2201r9,l4022,-2201r,49l4012,-2152r,4l4019,-2148r8,-1xe" fillcolor="#131313" stroked="f">
              <v:path arrowok="t"/>
            </v:shape>
            <v:shape id="_x0000_s1101" style="position:absolute;left:1714;top:-2242;width:3535;height:121" coordorigin="1714,-2242" coordsize="3535,121" path="m4095,-2150r-7,l4092,-2147r3,l4100,-2150r-5,xe" fillcolor="#131313" stroked="f">
              <v:path arrowok="t"/>
            </v:shape>
            <v:shape id="_x0000_s1100" style="position:absolute;left:1714;top:-2242;width:3535;height:121" coordorigin="1714,-2242" coordsize="3535,121" path="m4408,-2239r-9,l4399,-2235r10,l4411,-2230r28,82l4444,-2146r,-2l4467,-2216r23,68l4494,-2145r1,-3l4521,-2226r2,-6l4527,-2235r8,l4535,-2239r-4,l4522,-2239r-16,l4506,-2235r9,l4518,-2228r-1,2l4497,-2163r-22,-66l4474,-2231r,-4l4485,-2235r,-4l4479,-2239r-20,l4450,-2239r,4l4457,-2235r4,3l4462,-2231r3,9l4464,-2220r-18,57l4424,-2228r-1,-3l4423,-2235r11,l4434,-2239r-6,l4408,-2239xe" fillcolor="#131313" stroked="f">
              <v:path arrowok="t"/>
            </v:shape>
            <v:shape id="_x0000_s1099" style="position:absolute;left:1714;top:-2242;width:3535;height:121" coordorigin="1714,-2242" coordsize="3535,121" path="m4367,-2150r-2,1l4368,-2149r,-4l4367,-2150xe" fillcolor="#131313" stroked="f">
              <v:path arrowok="t"/>
            </v:shape>
            <v:shape id="_x0000_s1098" style="position:absolute;left:1714;top:-2242;width:3535;height:121" coordorigin="1714,-2242" coordsize="3535,121" path="m4335,-2146r9,1l4357,-2145r8,-4l4346,-2149r-15,-4l4316,-2168r-6,-26l4318,-2223r15,-13l4346,-2238r17,6l4375,-2212r1,6l4380,-2204r,-35l4376,-2240r-6,9l4365,-2235r-7,-7l4344,-2242r-21,5l4306,-2223r-8,20l4297,-2194r5,22l4316,-2155r19,9xe" fillcolor="#131313" stroked="f">
              <v:path arrowok="t"/>
            </v:shape>
            <v:shape id="_x0000_s1097" style="position:absolute;left:1714;top:-2242;width:3535;height:121" coordorigin="1714,-2242" coordsize="3535,121" path="m4217,-2204r3,5l4220,-2152r-11,l4209,-2148r7,l4233,-2148r7,l4240,-2152r-11,l4229,-2197r-4,-5l4222,-2205r-5,-2l4201,-2207r-6,6l4193,-2198r9,-6l4217,-2204xe" fillcolor="#131313" stroked="f">
              <v:path arrowok="t"/>
            </v:shape>
            <v:shape id="_x0000_s1096" style="position:absolute;left:1714;top:-2242;width:3535;height:121" coordorigin="1714,-2242" coordsize="3535,121" path="m4164,-2204r15,l4182,-2199r,47l4171,-2152r,4l4178,-2148r17,l4202,-2148r,-4l4191,-2152r,-43l4191,-2194r-2,-8l4184,-2207r-22,l4156,-2200r-2,2l4164,-2204xe" fillcolor="#131313" stroked="f">
              <v:path arrowok="t"/>
            </v:shape>
            <v:shape id="_x0000_s1095" style="position:absolute;left:1714;top:-2242;width:3535;height:121" coordorigin="1714,-2242" coordsize="3535,121" path="m4149,-2149r8,1l4164,-2148r,-4l4153,-2152r,-43l4153,-2194r,-13l4133,-2206r,5l4142,-2201r2,l4144,-2152r-11,l4133,-2148r7,l4149,-2149xe" fillcolor="#131313" stroked="f">
              <v:path arrowok="t"/>
            </v:shape>
            <v:shape id="_x0000_s1094" style="position:absolute;left:1714;top:-2242;width:3535;height:121" coordorigin="1714,-2242" coordsize="3535,121" path="m4635,-2204r1,7l4636,-2152r-10,l4626,-2148r6,l4649,-2148r7,l4656,-2152r-10,l4646,-2197r-4,-5l4639,-2205r-5,-2l4615,-2207r-5,9l4609,-2197r9,-7l4635,-2204xe" fillcolor="#131313" stroked="f">
              <v:path arrowok="t"/>
            </v:shape>
            <v:shape id="_x0000_s1093" style="position:absolute;left:1714;top:-2242;width:3535;height:121" coordorigin="1714,-2242" coordsize="3535,121" path="m4594,-2148r18,l4619,-2148r,-4l4608,-2152r,-44l4608,-2194r,-13l4588,-2206r,5l4597,-2201r1,l4598,-2152r-10,l4588,-2148r6,xe" fillcolor="#131313" stroked="f">
              <v:path arrowok="t"/>
            </v:shape>
            <v:shape id="_x0000_s1092" style="position:absolute;left:1714;top:-2242;width:3535;height:121" coordorigin="1714,-2242" coordsize="3535,121" path="m4693,-2150r-6,l4690,-2147r3,l4699,-2150r-6,xe" fillcolor="#131313" stroked="f">
              <v:path arrowok="t"/>
            </v:shape>
            <v:shape id="_x0000_s1091" style="position:absolute;left:1714;top:-2242;width:3535;height:121" coordorigin="1714,-2242" coordsize="3535,121" path="m4766,-2207r-7,3l4767,-2204r9,-3l4766,-2207xe" fillcolor="#131313" stroked="f">
              <v:path arrowok="t"/>
            </v:shape>
            <v:shape id="_x0000_s1090" style="position:absolute;left:1714;top:-2242;width:3535;height:121" coordorigin="1714,-2242" coordsize="3535,121" path="m4841,-2150r-6,l4829,-2154r-3,-5l4822,-2165r,-14l4860,-2179r3,-2l4863,-2195r-7,-13l4839,-2208r-11,5l4835,-2205r11,l4854,-2199r,17l4822,-2182r1,-19l4819,-2200r-9,21l4810,-2177r8,20l4837,-2147r3,l4857,-2147r6,-14l4863,-2164r-4,l4855,-2151r-12,1l4841,-2150xe" fillcolor="#131313" stroked="f">
              <v:path arrowok="t"/>
            </v:shape>
            <v:shape id="_x0000_s1089" style="position:absolute;left:1714;top:-2242;width:3535;height:121" coordorigin="1714,-2242" coordsize="3535,121" path="m4964,-2154r-1,-22l4959,-2175r,26l4964,-2149r3,-4l4964,-2154xe" fillcolor="#131313" stroked="f">
              <v:path arrowok="t"/>
            </v:shape>
            <v:shape id="_x0000_s1088" style="position:absolute;left:1714;top:-2242;width:3535;height:121" coordorigin="1714,-2242" coordsize="3535,121" path="m4968,-2215r,-15l4975,-2238r28,l4999,-2242r-28,l4959,-2230r,24l4966,-2200r,1l4972,-2193r3,1l4991,-2189r10,3l5003,-2186r4,5l5012,-2176r,17l5005,-2149r-22,l4970,-2152r6,5l4987,-2145r22,l5020,-2159r,-21l5017,-2186r-3,-4l5008,-2198r-6,-1l4994,-2201r-12,-3l4971,-2207r-3,-8xe" fillcolor="#131313" stroked="f">
              <v:path arrowok="t"/>
            </v:shape>
            <v:shape id="_x0000_s1087" style="position:absolute;left:1714;top:-2242;width:3535;height:121" coordorigin="1714,-2242" coordsize="3535,121" path="m5016,-2213r,-25l5011,-2238r-3,5l5006,-2235r-2,-1l5010,-2226r2,14l5016,-2213xe" fillcolor="#131313" stroked="f">
              <v:path arrowok="t"/>
            </v:shape>
            <v:shape id="_x0000_s1086" style="position:absolute;left:1714;top:-2242;width:3535;height:121" coordorigin="1714,-2242" coordsize="3535,121" path="m4894,-2133r,-25l4891,-2163r-10,l4878,-2155r3,7l4886,-2148r5,-2l4891,-2135r-10,10l4884,-2122r10,-11xe" fillcolor="#131313" stroked="f">
              <v:path arrowok="t"/>
            </v:shape>
            <v:shape id="_x0000_s1085" style="position:absolute;left:1714;top:-2242;width:3535;height:121" coordorigin="1714,-2242" coordsize="3535,121" path="m5064,-2152r-13,l5051,-2234r33,83l5088,-2148r1,-3l5122,-2235r1,81l5122,-2152r-13,l5109,-2148r8,-1l5139,-2149r8,1l5147,-2152r-13,l5133,-2154r,-80l5134,-2235r13,l5147,-2239r-22,l5120,-2237r-30,76l5060,-2236r-5,-3l5033,-2239r,4l5046,-2235r1,1l5047,-2152r-14,l5033,-2148r7,l5057,-2148r7,l5064,-2152xe" fillcolor="#131313" stroked="f">
              <v:path arrowok="t"/>
            </v:shape>
            <v:shape id="_x0000_s1084" style="position:absolute;left:1714;top:-2242;width:3535;height:121" coordorigin="1714,-2242" coordsize="3535,121" path="m5161,-2235r6,l5171,-2234r,82l5157,-2152r,4l5164,-2148r17,l5188,-2148r,-4l5175,-2152r,-79l5231,-2150r5,2l5236,-2235r13,l5249,-2239r-7,l5226,-2239r-8,l5218,-2235r14,l5232,-2168r-49,-70l5179,-2239r-22,l5157,-2235r4,xe" fillcolor="#131313" stroked="f">
              <v:path arrowok="t"/>
            </v:shape>
            <v:shape id="_x0000_s1083" style="position:absolute;left:1714;top:-2242;width:3535;height:121" coordorigin="1714,-2242" coordsize="3535,121" path="m4965,-2149r-1,l4963,-2148r2,-1xe" fillcolor="#131313" stroked="f">
              <v:path arrowok="t"/>
            </v:shape>
            <v:shape id="_x0000_s1082" style="position:absolute;left:1714;top:-2242;width:3535;height:121" coordorigin="1714,-2242" coordsize="3535,121" path="m4970,-2152r-2,-3l4967,-2153r3,1xe" fillcolor="#131313" stroked="f">
              <v:path arrowok="t"/>
            </v:shape>
            <v:shape id="_x0000_s1081" style="position:absolute;left:1714;top:-2242;width:3535;height:121" coordorigin="1714,-2242" coordsize="3535,121" path="m5004,-2236r-1,-2l5003,-2238r1,2xe" fillcolor="#131313" stroked="f">
              <v:path arrowok="t"/>
            </v:shape>
            <v:shape id="_x0000_s1080" style="position:absolute;left:1714;top:-2242;width:3535;height:121" coordorigin="1714,-2242" coordsize="3535,121" path="m5012,-2240r-1,2l5011,-2238r1,-2xe" fillcolor="#131313" stroked="f">
              <v:path arrowok="t"/>
            </v:shape>
            <v:shape id="_x0000_s1079" style="position:absolute;left:1714;top:-2242;width:3535;height:121" coordorigin="1714,-2242" coordsize="3535,121" path="m4803,-2148r,-4l4794,-2152r-1,-1l4793,-2241r-20,2l4773,-2235r9,l4783,-2234r,35l4782,-2200r-6,-7l4767,-2204r5,l4777,-2201r4,5l4783,-2191r,27l4781,-2159r-4,6l4770,-2150r-11,l4754,-2153r-3,-6l4747,-2165r,-7l4747,-2183r1,-7l4751,-2195r3,-5l4759,-2204r7,-3l4746,-2200r-10,20l4735,-2177r8,21l4762,-2147r12,l4780,-2152r3,-3l4783,-2147r20,-1xe" fillcolor="#131313" stroked="f">
              <v:path arrowok="t"/>
            </v:shape>
            <v:shape id="_x0000_s1078" style="position:absolute;left:1714;top:-2242;width:3535;height:121" coordorigin="1714,-2242" coordsize="3535,121" path="m4828,-2203r-5,1l4823,-2201r5,-2xe" fillcolor="#131313" stroked="f">
              <v:path arrowok="t"/>
            </v:shape>
            <v:shape id="_x0000_s1077" style="position:absolute;left:1714;top:-2242;width:3535;height:121" coordorigin="1714,-2242" coordsize="3535,121" path="m4675,-2165r-1,-25l4678,-2196r4,-7l4688,-2205r13,l4706,-2200r3,4l4712,-2190r,25l4709,-2159r-4,6l4699,-2150r-6,3l4714,-2155r9,-19l4724,-2177r-8,-20l4697,-2208r-4,l4673,-2200r-10,19l4663,-2177r8,21l4690,-2147r-3,-3l4681,-2154r-3,-5l4675,-2165xe" fillcolor="#131313" stroked="f">
              <v:path arrowok="t"/>
            </v:shape>
            <v:shape id="_x0000_s1076" style="position:absolute;left:1714;top:-2242;width:3535;height:121" coordorigin="1714,-2242" coordsize="3535,121" path="m4609,-2197r-1,l4608,-2196r1,-1xe" fillcolor="#131313" stroked="f">
              <v:path arrowok="t"/>
            </v:shape>
            <v:shape id="_x0000_s1075" style="position:absolute;left:1714;top:-2242;width:3535;height:121" coordorigin="1714,-2242" coordsize="3535,121" path="m4153,-2194r,42l4153,-2194xe" fillcolor="#131313" stroked="f">
              <v:path arrowok="t"/>
            </v:shape>
            <v:shape id="_x0000_s1074" style="position:absolute;left:1714;top:-2242;width:3535;height:121" coordorigin="1714,-2242" coordsize="3535,121" path="m4154,-2198r-1,1l4153,-2195r1,-3xe" fillcolor="#131313" stroked="f">
              <v:path arrowok="t"/>
            </v:shape>
            <v:shape id="_x0000_s1073" style="position:absolute;left:1714;top:-2242;width:3535;height:121" coordorigin="1714,-2242" coordsize="3535,121" path="m4193,-2198r-2,1l4191,-2195r2,-3xe" fillcolor="#131313" stroked="f">
              <v:path arrowok="t"/>
            </v:shape>
            <v:shape id="_x0000_s1072" style="position:absolute;left:1714;top:-2242;width:3535;height:121" coordorigin="1714,-2242" coordsize="3535,121" path="m4355,-2181r13,l4368,-2179r,26l4370,-2157r3,4l4377,-2148r3,-4l4380,-2180r1,-1l4390,-2181r,-4l4381,-2184r-25,l4351,-2185r,4l4355,-2181xe" fillcolor="#131313" stroked="f">
              <v:path arrowok="t"/>
            </v:shape>
            <v:shape id="_x0000_s1071" style="position:absolute;left:1714;top:-2242;width:3535;height:121" coordorigin="1714,-2242" coordsize="3535,121" path="m4076,-2165r,-25l4079,-2196r4,-7l4090,-2205r12,l4108,-2200r2,4l4114,-2190r,25l4110,-2159r-3,6l4100,-2150r-5,3l4115,-2155r10,-19l4125,-2177r-8,-20l4099,-2208r-4,l4075,-2200r-10,19l4065,-2177r8,21l4092,-2147r-4,-3l4083,-2154r-3,-5l4076,-2165xe" fillcolor="#131313" stroked="f">
              <v:path arrowok="t"/>
            </v:shape>
            <v:shape id="_x0000_s1070" style="position:absolute;left:1714;top:-2242;width:3535;height:121" coordorigin="1714,-2242" coordsize="3535,121" path="m3784,-2151r-2,1l3783,-2150r1,-1xe" fillcolor="#131313" stroked="f">
              <v:path arrowok="t"/>
            </v:shape>
            <v:shape id="_x0000_s1069" style="position:absolute;left:1714;top:-2242;width:3535;height:121" coordorigin="1714,-2242" coordsize="3535,121" path="m3693,-2203r-5,1l3688,-2201r5,-2xe" fillcolor="#131313" stroked="f">
              <v:path arrowok="t"/>
            </v:shape>
            <v:shape id="_x0000_s1068" style="position:absolute;left:1714;top:-2242;width:3535;height:121" coordorigin="1714,-2242" coordsize="3535,121" path="m3531,-2203r-5,1l3526,-2201r5,-2xe" fillcolor="#131313" stroked="f">
              <v:path arrowok="t"/>
            </v:shape>
            <v:shape id="_x0000_s1067" style="position:absolute;left:1714;top:-2242;width:3535;height:121" coordorigin="1714,-2242" coordsize="3535,121" path="m3448,-2151r-2,1l3447,-2150r1,-1xe" fillcolor="#131313" stroked="f">
              <v:path arrowok="t"/>
            </v:shape>
            <v:shape id="_x0000_s1066" style="position:absolute;left:1714;top:-2242;width:3535;height:121" coordorigin="1714,-2242" coordsize="3535,121" path="m3107,-2194r,42l3107,-2194xe" fillcolor="#131313" stroked="f">
              <v:path arrowok="t"/>
            </v:shape>
            <v:shape id="_x0000_s1065" style="position:absolute;left:1714;top:-2242;width:3535;height:121" coordorigin="1714,-2242" coordsize="3535,121" path="m3108,-2198r-1,1l3107,-2195r1,-3xe" fillcolor="#131313" stroked="f">
              <v:path arrowok="t"/>
            </v:shape>
            <v:shape id="_x0000_s1064" style="position:absolute;left:1714;top:-2242;width:3535;height:121" coordorigin="1714,-2242" coordsize="3535,121" path="m3147,-2198r-2,1l3145,-2195r2,-3xe" fillcolor="#131313" stroked="f">
              <v:path arrowok="t"/>
            </v:shape>
            <v:shape id="_x0000_s1063" style="position:absolute;left:1714;top:-2242;width:3535;height:121" coordorigin="1714,-2242" coordsize="3535,121" path="m2995,-2203r-5,1l2990,-2201r5,-2xe" fillcolor="#131313" stroked="f">
              <v:path arrowok="t"/>
            </v:shape>
            <v:shape id="_x0000_s1062" style="position:absolute;left:1714;top:-2242;width:3535;height:121" coordorigin="1714,-2242" coordsize="3535,121" path="m2829,-2203r-5,1l2824,-2201r5,-2xe" fillcolor="#131313" stroked="f">
              <v:path arrowok="t"/>
            </v:shape>
            <v:shape id="_x0000_s1061" style="position:absolute;left:1714;top:-2242;width:3535;height:121" coordorigin="1714,-2242" coordsize="3535,121" path="m2708,-2203r-5,1l2703,-2201r5,-2xe" fillcolor="#131313" stroked="f">
              <v:path arrowok="t"/>
            </v:shape>
            <v:shape id="_x0000_s1060" style="position:absolute;left:1714;top:-2242;width:3535;height:121" coordorigin="1714,-2242" coordsize="3535,121" path="m2493,-2235r6,l2503,-2234r,82l2489,-2152r,4l2497,-2148r16,l2521,-2148r,-4l2507,-2152r,-79l2564,-2150r4,2l2568,-2235r14,l2582,-2239r-7,l2558,-2239r-8,l2550,-2235r14,l2564,-2168r-48,-70l2512,-2239r-23,l2489,-2235r4,xe" fillcolor="#131313" stroked="f">
              <v:path arrowok="t"/>
            </v:shape>
            <v:shape id="_x0000_s1059" type="#_x0000_t75" style="position:absolute;left:1654;top:-2094;width:3741;height:1862">
              <v:imagedata r:id="rId22" o:title=""/>
            </v:shape>
            <v:shape id="_x0000_s1058" style="position:absolute;left:1417;top:-178;width:3745;height:0" coordorigin="1417,-178" coordsize="3745,0" path="m1417,-178r3746,e" filled="f" strokecolor="#131313" strokeweight=".26569mm">
              <v:path arrowok="t"/>
            </v:shape>
            <v:shape id="_x0000_s1057" style="position:absolute;left:1417;top:-178;width:3745;height:0" coordorigin="1417,-178" coordsize="3745,0" path="m1417,-178r3746,e" filled="f" strokecolor="#131313" strokeweight=".26883mm">
              <v:path arrowok="t"/>
            </v:shape>
            <w10:wrap anchorx="page"/>
          </v:group>
        </w:pict>
      </w:r>
      <w:r w:rsidR="00F86469">
        <w:t>The</w:t>
      </w:r>
      <w:r w:rsidR="00F86469">
        <w:rPr>
          <w:spacing w:val="6"/>
        </w:rPr>
        <w:t xml:space="preserve"> </w:t>
      </w:r>
      <w:r w:rsidR="00F86469">
        <w:t>proposed algor</w:t>
      </w:r>
      <w:r w:rsidR="00F86469">
        <w:rPr>
          <w:spacing w:val="2"/>
        </w:rPr>
        <w:t>i</w:t>
      </w:r>
      <w:r w:rsidR="00F86469">
        <w:t>thm</w:t>
      </w:r>
      <w:r w:rsidR="00F86469">
        <w:rPr>
          <w:spacing w:val="5"/>
        </w:rPr>
        <w:t xml:space="preserve"> </w:t>
      </w:r>
      <w:r w:rsidR="00F86469">
        <w:t>of</w:t>
      </w:r>
      <w:r w:rsidR="00F86469">
        <w:rPr>
          <w:spacing w:val="5"/>
        </w:rPr>
        <w:t xml:space="preserve"> </w:t>
      </w:r>
      <w:r w:rsidR="00F86469">
        <w:t>load</w:t>
      </w:r>
      <w:r w:rsidR="00F86469">
        <w:rPr>
          <w:spacing w:val="6"/>
        </w:rPr>
        <w:t xml:space="preserve"> </w:t>
      </w:r>
      <w:r w:rsidR="00F86469">
        <w:t>balancing</w:t>
      </w:r>
      <w:r w:rsidR="00F86469">
        <w:rPr>
          <w:spacing w:val="7"/>
        </w:rPr>
        <w:t xml:space="preserve"> </w:t>
      </w:r>
      <w:r w:rsidR="00F86469">
        <w:t>am</w:t>
      </w:r>
      <w:r w:rsidR="00F86469">
        <w:rPr>
          <w:spacing w:val="2"/>
        </w:rPr>
        <w:t>o</w:t>
      </w:r>
      <w:r w:rsidR="00F86469">
        <w:t>ng</w:t>
      </w:r>
      <w:r w:rsidR="00F86469">
        <w:rPr>
          <w:spacing w:val="3"/>
        </w:rPr>
        <w:t xml:space="preserve"> </w:t>
      </w:r>
      <w:r w:rsidR="00F86469">
        <w:t>mul- tiple</w:t>
      </w:r>
      <w:r w:rsidR="00F86469">
        <w:rPr>
          <w:spacing w:val="20"/>
        </w:rPr>
        <w:t xml:space="preserve"> </w:t>
      </w:r>
      <w:r w:rsidR="00F86469">
        <w:t>gatew</w:t>
      </w:r>
      <w:r w:rsidR="00F86469">
        <w:rPr>
          <w:spacing w:val="2"/>
        </w:rPr>
        <w:t>a</w:t>
      </w:r>
      <w:r w:rsidR="00F86469">
        <w:t>ys</w:t>
      </w:r>
      <w:r w:rsidR="00F86469">
        <w:rPr>
          <w:spacing w:val="17"/>
        </w:rPr>
        <w:t xml:space="preserve"> </w:t>
      </w:r>
      <w:r w:rsidR="00F86469">
        <w:t>is</w:t>
      </w:r>
      <w:r w:rsidR="00F86469">
        <w:rPr>
          <w:spacing w:val="18"/>
        </w:rPr>
        <w:t xml:space="preserve"> </w:t>
      </w:r>
      <w:r w:rsidR="00F86469">
        <w:t>presen</w:t>
      </w:r>
      <w:r w:rsidR="00F86469">
        <w:rPr>
          <w:spacing w:val="2"/>
        </w:rPr>
        <w:t>t</w:t>
      </w:r>
      <w:r w:rsidR="00F86469">
        <w:t>ed</w:t>
      </w:r>
      <w:r w:rsidR="00F86469">
        <w:rPr>
          <w:spacing w:val="13"/>
        </w:rPr>
        <w:t xml:space="preserve"> </w:t>
      </w:r>
      <w:r w:rsidR="00F86469">
        <w:t>in</w:t>
      </w:r>
      <w:r w:rsidR="00F86469">
        <w:rPr>
          <w:spacing w:val="19"/>
        </w:rPr>
        <w:t xml:space="preserve"> </w:t>
      </w:r>
      <w:r w:rsidR="00F86469">
        <w:t>Algo</w:t>
      </w:r>
      <w:r w:rsidR="00F86469">
        <w:rPr>
          <w:spacing w:val="2"/>
        </w:rPr>
        <w:t>r</w:t>
      </w:r>
      <w:r w:rsidR="00F86469">
        <w:t>ithm</w:t>
      </w:r>
      <w:r w:rsidR="00F86469">
        <w:rPr>
          <w:spacing w:val="-10"/>
        </w:rPr>
        <w:t xml:space="preserve"> </w:t>
      </w:r>
      <w:r w:rsidR="00F86469">
        <w:t>1.</w:t>
      </w:r>
      <w:r w:rsidR="00F86469">
        <w:rPr>
          <w:spacing w:val="17"/>
        </w:rPr>
        <w:t xml:space="preserve"> </w:t>
      </w:r>
      <w:r w:rsidR="00F86469">
        <w:t>In</w:t>
      </w:r>
      <w:r w:rsidR="00F86469">
        <w:rPr>
          <w:spacing w:val="17"/>
        </w:rPr>
        <w:t xml:space="preserve"> </w:t>
      </w:r>
      <w:r w:rsidR="00F86469">
        <w:t>step</w:t>
      </w:r>
      <w:r w:rsidR="00F86469">
        <w:rPr>
          <w:spacing w:val="17"/>
        </w:rPr>
        <w:t xml:space="preserve"> </w:t>
      </w:r>
      <w:r w:rsidR="00F86469">
        <w:t>1</w:t>
      </w:r>
      <w:r w:rsidR="00F86469">
        <w:rPr>
          <w:spacing w:val="17"/>
        </w:rPr>
        <w:t xml:space="preserve"> </w:t>
      </w:r>
      <w:r w:rsidR="00F86469">
        <w:t>each gatew</w:t>
      </w:r>
      <w:r w:rsidR="00F86469">
        <w:rPr>
          <w:spacing w:val="2"/>
        </w:rPr>
        <w:t>a</w:t>
      </w:r>
      <w:r w:rsidR="00F86469">
        <w:t>y</w:t>
      </w:r>
      <w:r w:rsidR="00F86469">
        <w:rPr>
          <w:spacing w:val="6"/>
        </w:rPr>
        <w:t xml:space="preserve"> </w:t>
      </w:r>
      <w:r w:rsidR="00F86469">
        <w:t>sends</w:t>
      </w:r>
      <w:r w:rsidR="00F86469">
        <w:rPr>
          <w:spacing w:val="5"/>
        </w:rPr>
        <w:t xml:space="preserve"> </w:t>
      </w:r>
      <w:r w:rsidR="00F86469">
        <w:t>G</w:t>
      </w:r>
      <w:r w:rsidR="00F86469">
        <w:rPr>
          <w:spacing w:val="2"/>
        </w:rPr>
        <w:t>W</w:t>
      </w:r>
      <w:r w:rsidR="00F86469">
        <w:t>ADV</w:t>
      </w:r>
      <w:r w:rsidR="00F86469">
        <w:rPr>
          <w:spacing w:val="2"/>
        </w:rPr>
        <w:t xml:space="preserve"> </w:t>
      </w:r>
      <w:r w:rsidR="00F86469">
        <w:t>to</w:t>
      </w:r>
      <w:r w:rsidR="00F86469">
        <w:rPr>
          <w:spacing w:val="8"/>
        </w:rPr>
        <w:t xml:space="preserve"> </w:t>
      </w:r>
      <w:r w:rsidR="00F86469">
        <w:t>the</w:t>
      </w:r>
      <w:r w:rsidR="00F86469">
        <w:rPr>
          <w:spacing w:val="8"/>
        </w:rPr>
        <w:t xml:space="preserve"> </w:t>
      </w:r>
      <w:r w:rsidR="00F86469">
        <w:t>requ</w:t>
      </w:r>
      <w:r w:rsidR="00F86469">
        <w:rPr>
          <w:spacing w:val="2"/>
        </w:rPr>
        <w:t>e</w:t>
      </w:r>
      <w:r w:rsidR="00F86469">
        <w:t>sting SMN</w:t>
      </w:r>
      <w:r w:rsidR="00F86469">
        <w:rPr>
          <w:spacing w:val="5"/>
        </w:rPr>
        <w:t xml:space="preserve"> </w:t>
      </w:r>
      <w:r w:rsidR="00F86469">
        <w:t>with</w:t>
      </w:r>
      <w:r w:rsidR="00F86469">
        <w:rPr>
          <w:spacing w:val="7"/>
        </w:rPr>
        <w:t xml:space="preserve"> </w:t>
      </w:r>
      <w:r w:rsidR="00F86469">
        <w:t>the QoS</w:t>
      </w:r>
      <w:r w:rsidR="00F86469">
        <w:rPr>
          <w:spacing w:val="1"/>
        </w:rPr>
        <w:t xml:space="preserve"> </w:t>
      </w:r>
      <w:r w:rsidR="00F86469">
        <w:t>par</w:t>
      </w:r>
      <w:r w:rsidR="00F86469">
        <w:rPr>
          <w:spacing w:val="2"/>
        </w:rPr>
        <w:t>a</w:t>
      </w:r>
      <w:r w:rsidR="00F86469">
        <w:t>meters:</w:t>
      </w:r>
      <w:r w:rsidR="00F86469">
        <w:rPr>
          <w:spacing w:val="6"/>
        </w:rPr>
        <w:t xml:space="preserve"> </w:t>
      </w:r>
      <w:r w:rsidR="00F86469">
        <w:t>IQ</w:t>
      </w:r>
      <w:r w:rsidR="00F86469">
        <w:rPr>
          <w:spacing w:val="2"/>
        </w:rPr>
        <w:t>L</w:t>
      </w:r>
      <w:r w:rsidR="00F86469">
        <w:t>, RTE,</w:t>
      </w:r>
      <w:r w:rsidR="00F86469">
        <w:rPr>
          <w:spacing w:val="2"/>
        </w:rPr>
        <w:t xml:space="preserve"> </w:t>
      </w:r>
      <w:r w:rsidR="00F86469">
        <w:t>and</w:t>
      </w:r>
      <w:r w:rsidR="00F86469">
        <w:rPr>
          <w:spacing w:val="2"/>
        </w:rPr>
        <w:t xml:space="preserve"> </w:t>
      </w:r>
      <w:r w:rsidR="00F86469">
        <w:t>its</w:t>
      </w:r>
      <w:r w:rsidR="00F86469">
        <w:rPr>
          <w:spacing w:val="4"/>
        </w:rPr>
        <w:t xml:space="preserve"> </w:t>
      </w:r>
      <w:r w:rsidR="00F86469">
        <w:t>CD.</w:t>
      </w:r>
      <w:r w:rsidR="00F86469">
        <w:rPr>
          <w:spacing w:val="3"/>
        </w:rPr>
        <w:t xml:space="preserve"> </w:t>
      </w:r>
      <w:r w:rsidR="00F86469">
        <w:t>In</w:t>
      </w:r>
      <w:r w:rsidR="00F86469">
        <w:rPr>
          <w:spacing w:val="2"/>
        </w:rPr>
        <w:t xml:space="preserve"> </w:t>
      </w:r>
      <w:r w:rsidR="00F86469">
        <w:t>step</w:t>
      </w:r>
      <w:r w:rsidR="00F86469">
        <w:rPr>
          <w:spacing w:val="3"/>
        </w:rPr>
        <w:t xml:space="preserve"> </w:t>
      </w:r>
      <w:r w:rsidR="00F86469">
        <w:t>2</w:t>
      </w:r>
      <w:r w:rsidR="00F86469">
        <w:rPr>
          <w:spacing w:val="4"/>
        </w:rPr>
        <w:t xml:space="preserve"> </w:t>
      </w:r>
      <w:r w:rsidR="00F86469">
        <w:t>inter- mediate</w:t>
      </w:r>
      <w:r w:rsidR="00F86469">
        <w:rPr>
          <w:spacing w:val="6"/>
        </w:rPr>
        <w:t xml:space="preserve"> </w:t>
      </w:r>
      <w:r w:rsidR="00F86469">
        <w:t>MN</w:t>
      </w:r>
      <w:r w:rsidR="00F86469">
        <w:rPr>
          <w:spacing w:val="2"/>
        </w:rPr>
        <w:t xml:space="preserve"> </w:t>
      </w:r>
      <w:r w:rsidR="00F86469">
        <w:t>receiv</w:t>
      </w:r>
      <w:r w:rsidR="00F86469">
        <w:rPr>
          <w:spacing w:val="2"/>
        </w:rPr>
        <w:t>e</w:t>
      </w:r>
      <w:r w:rsidR="00F86469">
        <w:t>s</w:t>
      </w:r>
      <w:r w:rsidR="00F86469">
        <w:rPr>
          <w:spacing w:val="3"/>
        </w:rPr>
        <w:t xml:space="preserve"> </w:t>
      </w:r>
      <w:r w:rsidR="00F86469">
        <w:t>QoS</w:t>
      </w:r>
      <w:r w:rsidR="00F86469">
        <w:rPr>
          <w:spacing w:val="1"/>
        </w:rPr>
        <w:t xml:space="preserve"> p</w:t>
      </w:r>
      <w:r w:rsidR="00F86469">
        <w:t>arameters,</w:t>
      </w:r>
      <w:r w:rsidR="00F86469">
        <w:rPr>
          <w:spacing w:val="5"/>
        </w:rPr>
        <w:t xml:space="preserve"> </w:t>
      </w:r>
      <w:r w:rsidR="00F86469">
        <w:t>updates their</w:t>
      </w:r>
      <w:r w:rsidR="00F86469">
        <w:rPr>
          <w:spacing w:val="5"/>
        </w:rPr>
        <w:t xml:space="preserve"> </w:t>
      </w:r>
      <w:r w:rsidR="00F86469">
        <w:t>rout- ing</w:t>
      </w:r>
      <w:r w:rsidR="00F86469">
        <w:rPr>
          <w:spacing w:val="35"/>
        </w:rPr>
        <w:t xml:space="preserve"> </w:t>
      </w:r>
      <w:r w:rsidR="00F86469">
        <w:t>table</w:t>
      </w:r>
      <w:r w:rsidR="00F86469">
        <w:rPr>
          <w:spacing w:val="39"/>
        </w:rPr>
        <w:t xml:space="preserve"> </w:t>
      </w:r>
      <w:r w:rsidR="00F86469">
        <w:t>and</w:t>
      </w:r>
      <w:r w:rsidR="00F86469">
        <w:rPr>
          <w:spacing w:val="36"/>
        </w:rPr>
        <w:t xml:space="preserve"> </w:t>
      </w:r>
      <w:r w:rsidR="00F86469">
        <w:t>further</w:t>
      </w:r>
      <w:r w:rsidR="00F86469">
        <w:rPr>
          <w:spacing w:val="34"/>
        </w:rPr>
        <w:t xml:space="preserve"> </w:t>
      </w:r>
      <w:r w:rsidR="00F86469">
        <w:t>broadcasts</w:t>
      </w:r>
      <w:r w:rsidR="00F86469">
        <w:rPr>
          <w:spacing w:val="32"/>
        </w:rPr>
        <w:t xml:space="preserve"> </w:t>
      </w:r>
      <w:r w:rsidR="00F86469">
        <w:t>the</w:t>
      </w:r>
      <w:r w:rsidR="00F86469">
        <w:rPr>
          <w:spacing w:val="39"/>
        </w:rPr>
        <w:t xml:space="preserve"> </w:t>
      </w:r>
      <w:r w:rsidR="00F86469">
        <w:t>GWAD</w:t>
      </w:r>
      <w:r w:rsidR="00F86469">
        <w:rPr>
          <w:spacing w:val="2"/>
        </w:rPr>
        <w:t>V</w:t>
      </w:r>
      <w:r w:rsidR="00F86469">
        <w:t>.</w:t>
      </w:r>
      <w:r w:rsidR="00F86469">
        <w:rPr>
          <w:spacing w:val="29"/>
        </w:rPr>
        <w:t xml:space="preserve"> </w:t>
      </w:r>
      <w:r w:rsidR="00F86469">
        <w:t>In</w:t>
      </w:r>
      <w:r w:rsidR="00F86469">
        <w:rPr>
          <w:spacing w:val="36"/>
        </w:rPr>
        <w:t xml:space="preserve"> </w:t>
      </w:r>
      <w:r w:rsidR="00F86469">
        <w:t>step</w:t>
      </w:r>
      <w:r w:rsidR="00F86469">
        <w:rPr>
          <w:spacing w:val="36"/>
        </w:rPr>
        <w:t xml:space="preserve"> </w:t>
      </w:r>
      <w:r w:rsidR="00F86469">
        <w:t>3</w:t>
      </w:r>
    </w:p>
    <w:p w:rsidR="005C5CE4" w:rsidRDefault="00F86469">
      <w:pPr>
        <w:spacing w:before="1" w:line="259" w:lineRule="auto"/>
        <w:ind w:left="120" w:right="-34"/>
        <w:jc w:val="both"/>
      </w:pPr>
      <w:r>
        <w:t>GWA</w:t>
      </w:r>
      <w:r>
        <w:rPr>
          <w:spacing w:val="2"/>
        </w:rPr>
        <w:t>D</w:t>
      </w:r>
      <w:r>
        <w:t>V is</w:t>
      </w:r>
      <w:r>
        <w:rPr>
          <w:spacing w:val="7"/>
        </w:rPr>
        <w:t xml:space="preserve"> </w:t>
      </w:r>
      <w:r>
        <w:t>forwarded</w:t>
      </w:r>
      <w:r>
        <w:rPr>
          <w:spacing w:val="1"/>
        </w:rPr>
        <w:t xml:space="preserve"> </w:t>
      </w:r>
      <w:r>
        <w:t>to</w:t>
      </w:r>
      <w:r>
        <w:rPr>
          <w:spacing w:val="8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next</w:t>
      </w:r>
      <w:r>
        <w:rPr>
          <w:spacing w:val="10"/>
        </w:rPr>
        <w:t xml:space="preserve"> </w:t>
      </w:r>
      <w:r>
        <w:t>neighbor</w:t>
      </w:r>
      <w:r>
        <w:rPr>
          <w:spacing w:val="2"/>
        </w:rPr>
        <w:t xml:space="preserve"> </w:t>
      </w:r>
      <w:r>
        <w:t>MN</w:t>
      </w:r>
      <w:r>
        <w:rPr>
          <w:spacing w:val="4"/>
        </w:rPr>
        <w:t xml:space="preserve"> </w:t>
      </w:r>
      <w:r>
        <w:t>and</w:t>
      </w:r>
      <w:r>
        <w:rPr>
          <w:spacing w:val="5"/>
        </w:rPr>
        <w:t xml:space="preserve"> </w:t>
      </w:r>
      <w:r>
        <w:t>TTL value</w:t>
      </w:r>
      <w:r>
        <w:rPr>
          <w:spacing w:val="5"/>
        </w:rPr>
        <w:t xml:space="preserve"> </w:t>
      </w:r>
      <w:r>
        <w:t>is</w:t>
      </w:r>
      <w:r>
        <w:rPr>
          <w:spacing w:val="3"/>
        </w:rPr>
        <w:t xml:space="preserve"> </w:t>
      </w:r>
      <w:r>
        <w:t>increa</w:t>
      </w:r>
      <w:r>
        <w:rPr>
          <w:spacing w:val="2"/>
        </w:rPr>
        <w:t>s</w:t>
      </w:r>
      <w:r>
        <w:t>ed</w:t>
      </w:r>
      <w:r>
        <w:rPr>
          <w:spacing w:val="4"/>
        </w:rPr>
        <w:t xml:space="preserve"> </w:t>
      </w:r>
      <w:r>
        <w:t>by</w:t>
      </w:r>
      <w:r>
        <w:rPr>
          <w:spacing w:val="2"/>
        </w:rPr>
        <w:t xml:space="preserve"> </w:t>
      </w:r>
      <w:r>
        <w:t>one.</w:t>
      </w:r>
      <w:r>
        <w:rPr>
          <w:spacing w:val="1"/>
        </w:rPr>
        <w:t xml:space="preserve"> </w:t>
      </w:r>
      <w:r>
        <w:t>When SMN receives</w:t>
      </w:r>
      <w:r>
        <w:rPr>
          <w:spacing w:val="5"/>
        </w:rPr>
        <w:t xml:space="preserve"> </w:t>
      </w:r>
      <w:r>
        <w:t>mu</w:t>
      </w:r>
      <w:r>
        <w:rPr>
          <w:spacing w:val="2"/>
        </w:rPr>
        <w:t>l</w:t>
      </w:r>
      <w:r>
        <w:t>tiple GWA</w:t>
      </w:r>
      <w:r>
        <w:rPr>
          <w:spacing w:val="2"/>
        </w:rPr>
        <w:t>D</w:t>
      </w:r>
      <w:r>
        <w:t>V’s, it</w:t>
      </w:r>
      <w:r>
        <w:rPr>
          <w:spacing w:val="10"/>
        </w:rPr>
        <w:t xml:space="preserve"> </w:t>
      </w:r>
      <w:r>
        <w:t>ca</w:t>
      </w:r>
      <w:r>
        <w:rPr>
          <w:spacing w:val="2"/>
        </w:rPr>
        <w:t>l</w:t>
      </w:r>
      <w:r>
        <w:t>culates</w:t>
      </w:r>
      <w:r>
        <w:rPr>
          <w:spacing w:val="10"/>
        </w:rPr>
        <w:t xml:space="preserve"> </w:t>
      </w:r>
      <w:r>
        <w:lastRenderedPageBreak/>
        <w:t>the</w:t>
      </w:r>
      <w:r>
        <w:rPr>
          <w:spacing w:val="10"/>
        </w:rPr>
        <w:t xml:space="preserve"> </w:t>
      </w:r>
      <w:r>
        <w:t>weight</w:t>
      </w:r>
      <w:r>
        <w:rPr>
          <w:spacing w:val="5"/>
        </w:rPr>
        <w:t xml:space="preserve"> </w:t>
      </w:r>
      <w:r>
        <w:t>value</w:t>
      </w:r>
      <w:r>
        <w:rPr>
          <w:spacing w:val="10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each</w:t>
      </w:r>
      <w:r>
        <w:rPr>
          <w:spacing w:val="11"/>
        </w:rPr>
        <w:t xml:space="preserve"> </w:t>
      </w:r>
      <w:r>
        <w:t>gat</w:t>
      </w:r>
      <w:r>
        <w:rPr>
          <w:spacing w:val="2"/>
        </w:rPr>
        <w:t>e</w:t>
      </w:r>
      <w:r>
        <w:t>way based on</w:t>
      </w:r>
      <w:r>
        <w:rPr>
          <w:spacing w:val="2"/>
        </w:rPr>
        <w:t xml:space="preserve"> </w:t>
      </w:r>
      <w:r>
        <w:t>four QoS</w:t>
      </w:r>
      <w:r>
        <w:rPr>
          <w:spacing w:val="1"/>
        </w:rPr>
        <w:t xml:space="preserve"> </w:t>
      </w:r>
      <w:r>
        <w:t>param</w:t>
      </w:r>
      <w:r>
        <w:rPr>
          <w:spacing w:val="2"/>
        </w:rPr>
        <w:t>e</w:t>
      </w:r>
      <w:r>
        <w:t>ters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>Q</w:t>
      </w:r>
      <w:r>
        <w:t>L, RTE,</w:t>
      </w:r>
      <w:r>
        <w:rPr>
          <w:spacing w:val="1"/>
        </w:rPr>
        <w:t xml:space="preserve"> </w:t>
      </w:r>
      <w:r>
        <w:t>CD</w:t>
      </w:r>
      <w:r>
        <w:rPr>
          <w:spacing w:val="2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HC</w:t>
      </w:r>
      <w:r>
        <w:rPr>
          <w:spacing w:val="2"/>
        </w:rPr>
        <w:t xml:space="preserve"> </w:t>
      </w:r>
      <w:r>
        <w:t>by using a</w:t>
      </w:r>
      <w:r>
        <w:rPr>
          <w:spacing w:val="4"/>
        </w:rPr>
        <w:t xml:space="preserve"> </w:t>
      </w:r>
      <w:r>
        <w:t>for</w:t>
      </w:r>
      <w:r>
        <w:rPr>
          <w:spacing w:val="2"/>
        </w:rPr>
        <w:t xml:space="preserve"> </w:t>
      </w:r>
      <w:r>
        <w:t>loop</w:t>
      </w:r>
      <w:r>
        <w:rPr>
          <w:spacing w:val="1"/>
        </w:rPr>
        <w:t xml:space="preserve"> </w:t>
      </w:r>
      <w:r>
        <w:t>in</w:t>
      </w:r>
      <w:r>
        <w:rPr>
          <w:spacing w:val="5"/>
        </w:rPr>
        <w:t xml:space="preserve"> </w:t>
      </w:r>
      <w:r>
        <w:t>step</w:t>
      </w:r>
      <w:r>
        <w:rPr>
          <w:spacing w:val="1"/>
        </w:rPr>
        <w:t xml:space="preserve"> </w:t>
      </w:r>
      <w:r>
        <w:t>4</w:t>
      </w:r>
      <w:r>
        <w:rPr>
          <w:spacing w:val="2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5.</w:t>
      </w:r>
      <w:r>
        <w:rPr>
          <w:spacing w:val="3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MN</w:t>
      </w:r>
      <w:r>
        <w:rPr>
          <w:spacing w:val="1"/>
        </w:rPr>
        <w:t xml:space="preserve"> </w:t>
      </w:r>
      <w:r>
        <w:t>compar</w:t>
      </w:r>
      <w:r>
        <w:rPr>
          <w:spacing w:val="2"/>
        </w:rPr>
        <w:t>e</w:t>
      </w:r>
      <w:r>
        <w:t>s</w:t>
      </w:r>
      <w:r>
        <w:rPr>
          <w:spacing w:val="3"/>
        </w:rPr>
        <w:t xml:space="preserve"> </w:t>
      </w:r>
      <w:r>
        <w:t>weight value</w:t>
      </w:r>
      <w:r>
        <w:rPr>
          <w:spacing w:val="7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each</w:t>
      </w:r>
      <w:r>
        <w:rPr>
          <w:spacing w:val="8"/>
        </w:rPr>
        <w:t xml:space="preserve"> </w:t>
      </w:r>
      <w:r>
        <w:t>gateway and</w:t>
      </w:r>
      <w:r>
        <w:rPr>
          <w:spacing w:val="4"/>
        </w:rPr>
        <w:t xml:space="preserve"> </w:t>
      </w:r>
      <w:r>
        <w:t>selects</w:t>
      </w:r>
      <w:r>
        <w:rPr>
          <w:spacing w:val="7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gatew</w:t>
      </w:r>
      <w:r>
        <w:rPr>
          <w:spacing w:val="2"/>
        </w:rPr>
        <w:t>a</w:t>
      </w:r>
      <w:r>
        <w:t>y</w:t>
      </w:r>
      <w:r>
        <w:rPr>
          <w:spacing w:val="4"/>
        </w:rPr>
        <w:t xml:space="preserve"> </w:t>
      </w:r>
      <w:r>
        <w:t>with</w:t>
      </w:r>
      <w:r>
        <w:rPr>
          <w:spacing w:val="3"/>
        </w:rPr>
        <w:t xml:space="preserve"> </w:t>
      </w:r>
      <w:r>
        <w:t>mini- mum</w:t>
      </w:r>
      <w:r>
        <w:rPr>
          <w:spacing w:val="21"/>
        </w:rPr>
        <w:t xml:space="preserve"> </w:t>
      </w:r>
      <w:r>
        <w:t>weight</w:t>
      </w:r>
      <w:r>
        <w:rPr>
          <w:spacing w:val="17"/>
        </w:rPr>
        <w:t xml:space="preserve"> </w:t>
      </w:r>
      <w:r>
        <w:t>value</w:t>
      </w:r>
      <w:r>
        <w:rPr>
          <w:spacing w:val="21"/>
        </w:rPr>
        <w:t xml:space="preserve"> </w:t>
      </w:r>
      <w:r>
        <w:t>in</w:t>
      </w:r>
      <w:r>
        <w:rPr>
          <w:spacing w:val="21"/>
        </w:rPr>
        <w:t xml:space="preserve"> </w:t>
      </w:r>
      <w:r>
        <w:t>step</w:t>
      </w:r>
      <w:r>
        <w:rPr>
          <w:spacing w:val="18"/>
        </w:rPr>
        <w:t xml:space="preserve"> </w:t>
      </w:r>
      <w:r>
        <w:t>6.</w:t>
      </w:r>
      <w:r>
        <w:rPr>
          <w:spacing w:val="20"/>
        </w:rPr>
        <w:t xml:space="preserve"> </w:t>
      </w:r>
      <w:r>
        <w:t>Now</w:t>
      </w:r>
      <w:r>
        <w:rPr>
          <w:spacing w:val="17"/>
        </w:rPr>
        <w:t xml:space="preserve"> </w:t>
      </w:r>
      <w:r>
        <w:t>further</w:t>
      </w:r>
      <w:r>
        <w:rPr>
          <w:spacing w:val="17"/>
        </w:rPr>
        <w:t xml:space="preserve"> </w:t>
      </w:r>
      <w:r>
        <w:t>commu</w:t>
      </w:r>
      <w:r>
        <w:rPr>
          <w:spacing w:val="2"/>
        </w:rPr>
        <w:t>n</w:t>
      </w:r>
      <w:r>
        <w:t>ication of</w:t>
      </w:r>
      <w:r>
        <w:rPr>
          <w:spacing w:val="-4"/>
        </w:rPr>
        <w:t xml:space="preserve"> </w:t>
      </w:r>
      <w:r>
        <w:t>SMN</w:t>
      </w:r>
      <w:r>
        <w:rPr>
          <w:spacing w:val="-6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gateway</w:t>
      </w:r>
      <w:r>
        <w:rPr>
          <w:spacing w:val="-8"/>
        </w:rPr>
        <w:t xml:space="preserve"> </w:t>
      </w:r>
      <w:r>
        <w:t>takes</w:t>
      </w:r>
      <w:r>
        <w:rPr>
          <w:spacing w:val="-1"/>
        </w:rPr>
        <w:t xml:space="preserve"> </w:t>
      </w:r>
      <w:r>
        <w:t>place</w:t>
      </w:r>
      <w:r>
        <w:rPr>
          <w:spacing w:val="-1"/>
        </w:rPr>
        <w:t xml:space="preserve"> </w:t>
      </w:r>
      <w:r>
        <w:t>through</w:t>
      </w:r>
      <w:r>
        <w:rPr>
          <w:spacing w:val="-8"/>
        </w:rPr>
        <w:t xml:space="preserve"> </w:t>
      </w:r>
      <w:r>
        <w:t>this</w:t>
      </w:r>
      <w:r>
        <w:rPr>
          <w:spacing w:val="-5"/>
        </w:rPr>
        <w:t xml:space="preserve"> </w:t>
      </w:r>
      <w:r>
        <w:t>gatew</w:t>
      </w:r>
      <w:r>
        <w:rPr>
          <w:spacing w:val="2"/>
        </w:rPr>
        <w:t>a</w:t>
      </w:r>
      <w:r>
        <w:t>y</w:t>
      </w:r>
      <w:r>
        <w:rPr>
          <w:spacing w:val="-4"/>
        </w:rPr>
        <w:t xml:space="preserve"> </w:t>
      </w:r>
      <w:r>
        <w:t>until a</w:t>
      </w:r>
      <w:r>
        <w:rPr>
          <w:spacing w:val="16"/>
        </w:rPr>
        <w:t xml:space="preserve"> </w:t>
      </w:r>
      <w:r>
        <w:t>gat</w:t>
      </w:r>
      <w:r>
        <w:rPr>
          <w:spacing w:val="2"/>
        </w:rPr>
        <w:t>e</w:t>
      </w:r>
      <w:r>
        <w:t>way</w:t>
      </w:r>
      <w:r>
        <w:rPr>
          <w:spacing w:val="14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t>minimum</w:t>
      </w:r>
      <w:r>
        <w:rPr>
          <w:spacing w:val="18"/>
        </w:rPr>
        <w:t xml:space="preserve"> </w:t>
      </w:r>
      <w:r>
        <w:t>weight</w:t>
      </w:r>
      <w:r>
        <w:rPr>
          <w:spacing w:val="13"/>
        </w:rPr>
        <w:t xml:space="preserve"> </w:t>
      </w:r>
      <w:r>
        <w:rPr>
          <w:spacing w:val="1"/>
        </w:rPr>
        <w:t>v</w:t>
      </w:r>
      <w:r>
        <w:t>alue</w:t>
      </w:r>
      <w:r>
        <w:rPr>
          <w:spacing w:val="15"/>
        </w:rPr>
        <w:t xml:space="preserve"> </w:t>
      </w:r>
      <w:r>
        <w:t>is</w:t>
      </w:r>
      <w:r>
        <w:rPr>
          <w:spacing w:val="16"/>
        </w:rPr>
        <w:t xml:space="preserve"> </w:t>
      </w:r>
      <w:r>
        <w:t>not</w:t>
      </w:r>
      <w:r>
        <w:rPr>
          <w:spacing w:val="14"/>
        </w:rPr>
        <w:t xml:space="preserve"> </w:t>
      </w:r>
      <w:r>
        <w:t>found.</w:t>
      </w:r>
    </w:p>
    <w:p w:rsidR="005C5CE4" w:rsidRDefault="005C5CE4">
      <w:pPr>
        <w:spacing w:before="11" w:line="240" w:lineRule="exact"/>
        <w:rPr>
          <w:sz w:val="24"/>
          <w:szCs w:val="24"/>
        </w:rPr>
      </w:pPr>
    </w:p>
    <w:p w:rsidR="005C5CE4" w:rsidRDefault="00F86469">
      <w:pPr>
        <w:ind w:left="120" w:right="736"/>
        <w:jc w:val="both"/>
      </w:pPr>
      <w:r>
        <w:t>4.3</w:t>
      </w:r>
      <w:r>
        <w:rPr>
          <w:spacing w:val="48"/>
        </w:rPr>
        <w:t xml:space="preserve"> </w:t>
      </w:r>
      <w:r>
        <w:t>Work</w:t>
      </w:r>
      <w:r>
        <w:rPr>
          <w:spacing w:val="2"/>
        </w:rPr>
        <w:t>i</w:t>
      </w:r>
      <w:r>
        <w:t xml:space="preserve">ng </w:t>
      </w:r>
      <w:r>
        <w:rPr>
          <w:spacing w:val="16"/>
        </w:rPr>
        <w:t xml:space="preserve"> </w:t>
      </w:r>
      <w:r>
        <w:t>example</w:t>
      </w:r>
      <w:r>
        <w:rPr>
          <w:spacing w:val="44"/>
        </w:rPr>
        <w:t xml:space="preserve"> </w:t>
      </w:r>
      <w:r>
        <w:t>of</w:t>
      </w:r>
      <w:r>
        <w:rPr>
          <w:spacing w:val="16"/>
        </w:rPr>
        <w:t xml:space="preserve"> </w:t>
      </w:r>
      <w:r>
        <w:t>the</w:t>
      </w:r>
      <w:r>
        <w:rPr>
          <w:spacing w:val="37"/>
        </w:rPr>
        <w:t xml:space="preserve"> </w:t>
      </w:r>
      <w:r>
        <w:t>propos</w:t>
      </w:r>
      <w:r>
        <w:rPr>
          <w:spacing w:val="2"/>
        </w:rPr>
        <w:t>e</w:t>
      </w:r>
      <w:r>
        <w:t xml:space="preserve">d </w:t>
      </w:r>
      <w:r>
        <w:rPr>
          <w:spacing w:val="14"/>
        </w:rPr>
        <w:t xml:space="preserve"> </w:t>
      </w:r>
      <w:r>
        <w:rPr>
          <w:w w:val="103"/>
        </w:rPr>
        <w:t>scheme</w:t>
      </w:r>
    </w:p>
    <w:p w:rsidR="005C5CE4" w:rsidRDefault="005C5CE4">
      <w:pPr>
        <w:spacing w:before="8" w:line="260" w:lineRule="exact"/>
        <w:rPr>
          <w:sz w:val="26"/>
          <w:szCs w:val="26"/>
        </w:rPr>
      </w:pPr>
    </w:p>
    <w:p w:rsidR="005C5CE4" w:rsidRDefault="00F86469">
      <w:pPr>
        <w:spacing w:line="259" w:lineRule="auto"/>
        <w:ind w:left="120" w:right="-34"/>
        <w:jc w:val="both"/>
      </w:pPr>
      <w:r>
        <w:t>The</w:t>
      </w:r>
      <w:r>
        <w:rPr>
          <w:spacing w:val="1"/>
        </w:rPr>
        <w:t xml:space="preserve"> </w:t>
      </w:r>
      <w:r>
        <w:t>wo</w:t>
      </w:r>
      <w:r>
        <w:rPr>
          <w:spacing w:val="2"/>
        </w:rPr>
        <w:t>r</w:t>
      </w:r>
      <w:r>
        <w:t>king</w:t>
      </w:r>
      <w:r>
        <w:rPr>
          <w:spacing w:val="-6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 propo</w:t>
      </w:r>
      <w:r>
        <w:rPr>
          <w:spacing w:val="2"/>
        </w:rPr>
        <w:t>s</w:t>
      </w:r>
      <w:r>
        <w:t>ed</w:t>
      </w:r>
      <w:r>
        <w:rPr>
          <w:spacing w:val="-4"/>
        </w:rPr>
        <w:t xml:space="preserve"> </w:t>
      </w:r>
      <w:r>
        <w:t>scheme</w:t>
      </w:r>
      <w:r>
        <w:rPr>
          <w:spacing w:val="3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pre</w:t>
      </w:r>
      <w:r>
        <w:rPr>
          <w:spacing w:val="2"/>
        </w:rPr>
        <w:t>s</w:t>
      </w:r>
      <w:r>
        <w:t>ented</w:t>
      </w:r>
      <w:r>
        <w:rPr>
          <w:spacing w:val="-2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Fig.</w:t>
      </w:r>
      <w:r>
        <w:rPr>
          <w:spacing w:val="14"/>
        </w:rPr>
        <w:t xml:space="preserve"> </w:t>
      </w:r>
      <w:r>
        <w:rPr>
          <w:color w:val="0000FF"/>
        </w:rPr>
        <w:t>4</w:t>
      </w:r>
      <w:r>
        <w:rPr>
          <w:color w:val="000000"/>
        </w:rPr>
        <w:t>. Let</w:t>
      </w:r>
      <w:r>
        <w:rPr>
          <w:color w:val="000000"/>
          <w:spacing w:val="9"/>
        </w:rPr>
        <w:t xml:space="preserve"> </w:t>
      </w:r>
      <w:r>
        <w:rPr>
          <w:color w:val="000000"/>
        </w:rPr>
        <w:t>a</w:t>
      </w:r>
      <w:r>
        <w:rPr>
          <w:color w:val="000000"/>
          <w:spacing w:val="9"/>
        </w:rPr>
        <w:t xml:space="preserve"> </w:t>
      </w:r>
      <w:r>
        <w:rPr>
          <w:color w:val="000000"/>
        </w:rPr>
        <w:t>SMN</w:t>
      </w:r>
      <w:r>
        <w:rPr>
          <w:color w:val="000000"/>
          <w:spacing w:val="4"/>
        </w:rPr>
        <w:t xml:space="preserve"> </w:t>
      </w:r>
      <w:r>
        <w:rPr>
          <w:color w:val="000000"/>
        </w:rPr>
        <w:t>receive</w:t>
      </w:r>
      <w:r>
        <w:rPr>
          <w:color w:val="000000"/>
          <w:spacing w:val="10"/>
        </w:rPr>
        <w:t xml:space="preserve"> </w:t>
      </w:r>
      <w:r>
        <w:rPr>
          <w:color w:val="000000"/>
        </w:rPr>
        <w:t>GWA</w:t>
      </w:r>
      <w:r>
        <w:rPr>
          <w:color w:val="000000"/>
          <w:spacing w:val="2"/>
        </w:rPr>
        <w:t>D</w:t>
      </w:r>
      <w:r>
        <w:rPr>
          <w:color w:val="000000"/>
        </w:rPr>
        <w:t>V from</w:t>
      </w:r>
      <w:r>
        <w:rPr>
          <w:color w:val="000000"/>
          <w:spacing w:val="6"/>
        </w:rPr>
        <w:t xml:space="preserve"> </w:t>
      </w:r>
      <w:r>
        <w:rPr>
          <w:color w:val="000000"/>
        </w:rPr>
        <w:t>three</w:t>
      </w:r>
      <w:r>
        <w:rPr>
          <w:color w:val="000000"/>
          <w:spacing w:val="9"/>
        </w:rPr>
        <w:t xml:space="preserve"> </w:t>
      </w:r>
      <w:r>
        <w:rPr>
          <w:color w:val="000000"/>
        </w:rPr>
        <w:t>gatew</w:t>
      </w:r>
      <w:r>
        <w:rPr>
          <w:color w:val="000000"/>
          <w:spacing w:val="2"/>
        </w:rPr>
        <w:t>a</w:t>
      </w:r>
      <w:r>
        <w:rPr>
          <w:color w:val="000000"/>
        </w:rPr>
        <w:t>ys</w:t>
      </w:r>
      <w:r>
        <w:rPr>
          <w:color w:val="000000"/>
          <w:spacing w:val="7"/>
        </w:rPr>
        <w:t xml:space="preserve"> </w:t>
      </w:r>
      <w:r>
        <w:rPr>
          <w:color w:val="000000"/>
        </w:rPr>
        <w:t>IGW1, IGW2</w:t>
      </w:r>
      <w:r>
        <w:rPr>
          <w:color w:val="000000"/>
          <w:spacing w:val="-10"/>
        </w:rPr>
        <w:t xml:space="preserve"> </w:t>
      </w:r>
      <w:r>
        <w:rPr>
          <w:color w:val="000000"/>
        </w:rPr>
        <w:t>and</w:t>
      </w:r>
      <w:r>
        <w:rPr>
          <w:color w:val="000000"/>
          <w:spacing w:val="-9"/>
        </w:rPr>
        <w:t xml:space="preserve"> </w:t>
      </w:r>
      <w:r>
        <w:rPr>
          <w:color w:val="000000"/>
        </w:rPr>
        <w:t>IGW3.</w:t>
      </w:r>
      <w:r>
        <w:rPr>
          <w:color w:val="000000"/>
          <w:spacing w:val="-10"/>
        </w:rPr>
        <w:t xml:space="preserve"> </w:t>
      </w:r>
      <w:r>
        <w:rPr>
          <w:color w:val="000000"/>
        </w:rPr>
        <w:t>These</w:t>
      </w:r>
      <w:r>
        <w:rPr>
          <w:color w:val="000000"/>
          <w:spacing w:val="-10"/>
        </w:rPr>
        <w:t xml:space="preserve"> </w:t>
      </w:r>
      <w:r>
        <w:rPr>
          <w:color w:val="000000"/>
        </w:rPr>
        <w:t>gatew</w:t>
      </w:r>
      <w:r>
        <w:rPr>
          <w:color w:val="000000"/>
          <w:spacing w:val="2"/>
        </w:rPr>
        <w:t>a</w:t>
      </w:r>
      <w:r>
        <w:rPr>
          <w:color w:val="000000"/>
        </w:rPr>
        <w:t>ys</w:t>
      </w:r>
      <w:r>
        <w:rPr>
          <w:color w:val="000000"/>
          <w:spacing w:val="-8"/>
        </w:rPr>
        <w:t xml:space="preserve"> </w:t>
      </w:r>
      <w:r>
        <w:rPr>
          <w:color w:val="000000"/>
        </w:rPr>
        <w:t>send</w:t>
      </w:r>
      <w:r>
        <w:rPr>
          <w:color w:val="000000"/>
          <w:spacing w:val="-9"/>
        </w:rPr>
        <w:t xml:space="preserve"> </w:t>
      </w:r>
      <w:r>
        <w:rPr>
          <w:color w:val="000000"/>
        </w:rPr>
        <w:t>GWADV</w:t>
      </w:r>
      <w:r>
        <w:rPr>
          <w:color w:val="000000"/>
          <w:spacing w:val="-13"/>
        </w:rPr>
        <w:t xml:space="preserve"> </w:t>
      </w:r>
      <w:r>
        <w:rPr>
          <w:color w:val="000000"/>
        </w:rPr>
        <w:t>with</w:t>
      </w:r>
      <w:r>
        <w:rPr>
          <w:color w:val="000000"/>
          <w:spacing w:val="-10"/>
        </w:rPr>
        <w:t xml:space="preserve"> </w:t>
      </w:r>
      <w:r>
        <w:rPr>
          <w:color w:val="000000"/>
        </w:rPr>
        <w:t>their current</w:t>
      </w:r>
      <w:r>
        <w:rPr>
          <w:color w:val="000000"/>
          <w:spacing w:val="5"/>
        </w:rPr>
        <w:t xml:space="preserve"> </w:t>
      </w:r>
      <w:r>
        <w:rPr>
          <w:color w:val="000000"/>
        </w:rPr>
        <w:t>infor</w:t>
      </w:r>
      <w:r>
        <w:rPr>
          <w:color w:val="000000"/>
          <w:spacing w:val="2"/>
        </w:rPr>
        <w:t>m</w:t>
      </w:r>
      <w:r>
        <w:rPr>
          <w:color w:val="000000"/>
        </w:rPr>
        <w:t>ation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such as</w:t>
      </w:r>
      <w:r>
        <w:rPr>
          <w:color w:val="000000"/>
          <w:spacing w:val="3"/>
        </w:rPr>
        <w:t xml:space="preserve"> </w:t>
      </w:r>
      <w:r>
        <w:rPr>
          <w:color w:val="000000"/>
        </w:rPr>
        <w:t>IQL,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RTE,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HC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and</w:t>
      </w:r>
      <w:r>
        <w:rPr>
          <w:color w:val="000000"/>
          <w:spacing w:val="2"/>
        </w:rPr>
        <w:t xml:space="preserve"> </w:t>
      </w:r>
      <w:r>
        <w:rPr>
          <w:color w:val="000000"/>
        </w:rPr>
        <w:t>CD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to</w:t>
      </w:r>
      <w:r>
        <w:rPr>
          <w:color w:val="000000"/>
          <w:spacing w:val="4"/>
        </w:rPr>
        <w:t xml:space="preserve"> </w:t>
      </w:r>
      <w:r>
        <w:rPr>
          <w:color w:val="000000"/>
        </w:rPr>
        <w:t>their neigh</w:t>
      </w:r>
      <w:r>
        <w:rPr>
          <w:color w:val="000000"/>
          <w:spacing w:val="2"/>
        </w:rPr>
        <w:t>b</w:t>
      </w:r>
      <w:r>
        <w:rPr>
          <w:color w:val="000000"/>
        </w:rPr>
        <w:t>ors</w:t>
      </w:r>
      <w:r>
        <w:rPr>
          <w:color w:val="000000"/>
          <w:spacing w:val="-8"/>
        </w:rPr>
        <w:t xml:space="preserve"> </w:t>
      </w:r>
      <w:r>
        <w:rPr>
          <w:color w:val="000000"/>
        </w:rPr>
        <w:t>A,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D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and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G.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The mobi</w:t>
      </w:r>
      <w:r>
        <w:rPr>
          <w:color w:val="000000"/>
          <w:spacing w:val="1"/>
        </w:rPr>
        <w:t>l</w:t>
      </w:r>
      <w:r>
        <w:rPr>
          <w:color w:val="000000"/>
        </w:rPr>
        <w:t>e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node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A,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D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and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G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update the</w:t>
      </w:r>
      <w:r>
        <w:rPr>
          <w:color w:val="000000"/>
          <w:spacing w:val="6"/>
        </w:rPr>
        <w:t xml:space="preserve"> </w:t>
      </w:r>
      <w:r>
        <w:rPr>
          <w:color w:val="000000"/>
        </w:rPr>
        <w:t>above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param</w:t>
      </w:r>
      <w:r>
        <w:rPr>
          <w:color w:val="000000"/>
          <w:spacing w:val="2"/>
        </w:rPr>
        <w:t>e</w:t>
      </w:r>
      <w:r>
        <w:rPr>
          <w:color w:val="000000"/>
        </w:rPr>
        <w:t>ters</w:t>
      </w:r>
      <w:r>
        <w:rPr>
          <w:color w:val="000000"/>
          <w:spacing w:val="3"/>
        </w:rPr>
        <w:t xml:space="preserve"> </w:t>
      </w:r>
      <w:r>
        <w:rPr>
          <w:color w:val="000000"/>
        </w:rPr>
        <w:t>in</w:t>
      </w:r>
      <w:r>
        <w:rPr>
          <w:color w:val="000000"/>
          <w:spacing w:val="5"/>
        </w:rPr>
        <w:t xml:space="preserve"> </w:t>
      </w:r>
      <w:r>
        <w:rPr>
          <w:color w:val="000000"/>
        </w:rPr>
        <w:t>their</w:t>
      </w:r>
      <w:r>
        <w:rPr>
          <w:color w:val="000000"/>
          <w:spacing w:val="6"/>
        </w:rPr>
        <w:t xml:space="preserve"> </w:t>
      </w:r>
      <w:r>
        <w:rPr>
          <w:color w:val="000000"/>
        </w:rPr>
        <w:t>routing table,</w:t>
      </w:r>
      <w:r>
        <w:rPr>
          <w:color w:val="000000"/>
          <w:spacing w:val="6"/>
        </w:rPr>
        <w:t xml:space="preserve"> </w:t>
      </w:r>
      <w:r>
        <w:rPr>
          <w:color w:val="000000"/>
        </w:rPr>
        <w:t>hop</w:t>
      </w:r>
      <w:r>
        <w:rPr>
          <w:color w:val="000000"/>
          <w:spacing w:val="3"/>
        </w:rPr>
        <w:t xml:space="preserve"> </w:t>
      </w:r>
      <w:r>
        <w:rPr>
          <w:color w:val="000000"/>
        </w:rPr>
        <w:t>count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is increa</w:t>
      </w:r>
      <w:r>
        <w:rPr>
          <w:color w:val="000000"/>
          <w:spacing w:val="2"/>
        </w:rPr>
        <w:t>s</w:t>
      </w:r>
      <w:r>
        <w:rPr>
          <w:color w:val="000000"/>
        </w:rPr>
        <w:t>ed</w:t>
      </w:r>
      <w:r>
        <w:rPr>
          <w:color w:val="000000"/>
          <w:spacing w:val="-12"/>
        </w:rPr>
        <w:t xml:space="preserve"> </w:t>
      </w:r>
      <w:r>
        <w:rPr>
          <w:color w:val="000000"/>
        </w:rPr>
        <w:t>by</w:t>
      </w:r>
      <w:r>
        <w:rPr>
          <w:color w:val="000000"/>
          <w:spacing w:val="-14"/>
        </w:rPr>
        <w:t xml:space="preserve"> </w:t>
      </w:r>
      <w:r>
        <w:rPr>
          <w:color w:val="000000"/>
        </w:rPr>
        <w:t>o</w:t>
      </w:r>
      <w:r>
        <w:rPr>
          <w:color w:val="000000"/>
          <w:spacing w:val="1"/>
        </w:rPr>
        <w:t>n</w:t>
      </w:r>
      <w:r>
        <w:rPr>
          <w:color w:val="000000"/>
        </w:rPr>
        <w:t>e</w:t>
      </w:r>
      <w:r>
        <w:rPr>
          <w:color w:val="000000"/>
          <w:spacing w:val="-14"/>
        </w:rPr>
        <w:t xml:space="preserve"> </w:t>
      </w:r>
      <w:r>
        <w:rPr>
          <w:color w:val="000000"/>
        </w:rPr>
        <w:t>and</w:t>
      </w:r>
      <w:r>
        <w:rPr>
          <w:color w:val="000000"/>
          <w:spacing w:val="-15"/>
        </w:rPr>
        <w:t xml:space="preserve"> </w:t>
      </w:r>
      <w:r>
        <w:rPr>
          <w:color w:val="000000"/>
        </w:rPr>
        <w:t>they</w:t>
      </w:r>
      <w:r>
        <w:rPr>
          <w:color w:val="000000"/>
          <w:spacing w:val="-11"/>
        </w:rPr>
        <w:t xml:space="preserve"> </w:t>
      </w:r>
      <w:r>
        <w:rPr>
          <w:color w:val="000000"/>
        </w:rPr>
        <w:t>broa</w:t>
      </w:r>
      <w:r>
        <w:rPr>
          <w:color w:val="000000"/>
          <w:spacing w:val="2"/>
        </w:rPr>
        <w:t>d</w:t>
      </w:r>
      <w:r>
        <w:rPr>
          <w:color w:val="000000"/>
        </w:rPr>
        <w:t>cast</w:t>
      </w:r>
      <w:r>
        <w:rPr>
          <w:color w:val="000000"/>
          <w:spacing w:val="-17"/>
        </w:rPr>
        <w:t xml:space="preserve"> </w:t>
      </w:r>
      <w:r>
        <w:rPr>
          <w:color w:val="000000"/>
        </w:rPr>
        <w:t>the</w:t>
      </w:r>
      <w:r>
        <w:rPr>
          <w:color w:val="000000"/>
          <w:spacing w:val="-11"/>
        </w:rPr>
        <w:t xml:space="preserve"> </w:t>
      </w:r>
      <w:r>
        <w:rPr>
          <w:color w:val="000000"/>
        </w:rPr>
        <w:t>message</w:t>
      </w:r>
      <w:r>
        <w:rPr>
          <w:color w:val="000000"/>
          <w:spacing w:val="-17"/>
        </w:rPr>
        <w:t xml:space="preserve"> </w:t>
      </w:r>
      <w:r>
        <w:rPr>
          <w:color w:val="000000"/>
        </w:rPr>
        <w:t>to</w:t>
      </w:r>
      <w:r>
        <w:rPr>
          <w:color w:val="000000"/>
          <w:spacing w:val="-12"/>
        </w:rPr>
        <w:t xml:space="preserve"> </w:t>
      </w:r>
      <w:r>
        <w:rPr>
          <w:color w:val="000000"/>
        </w:rPr>
        <w:t>the</w:t>
      </w:r>
      <w:r>
        <w:rPr>
          <w:color w:val="000000"/>
          <w:spacing w:val="-11"/>
        </w:rPr>
        <w:t xml:space="preserve"> </w:t>
      </w:r>
      <w:r>
        <w:rPr>
          <w:color w:val="000000"/>
        </w:rPr>
        <w:t>other MNs</w:t>
      </w:r>
      <w:r>
        <w:rPr>
          <w:color w:val="000000"/>
          <w:spacing w:val="-19"/>
        </w:rPr>
        <w:t xml:space="preserve"> </w:t>
      </w:r>
      <w:r>
        <w:rPr>
          <w:color w:val="000000"/>
        </w:rPr>
        <w:t>in</w:t>
      </w:r>
      <w:r>
        <w:rPr>
          <w:color w:val="000000"/>
          <w:spacing w:val="-15"/>
        </w:rPr>
        <w:t xml:space="preserve"> </w:t>
      </w:r>
      <w:r>
        <w:rPr>
          <w:color w:val="000000"/>
        </w:rPr>
        <w:t>the</w:t>
      </w:r>
      <w:r>
        <w:rPr>
          <w:color w:val="000000"/>
          <w:spacing w:val="-16"/>
        </w:rPr>
        <w:t xml:space="preserve"> </w:t>
      </w:r>
      <w:r>
        <w:rPr>
          <w:color w:val="000000"/>
          <w:w w:val="99"/>
        </w:rPr>
        <w:t>netwo</w:t>
      </w:r>
      <w:r>
        <w:rPr>
          <w:color w:val="000000"/>
          <w:spacing w:val="2"/>
          <w:w w:val="99"/>
        </w:rPr>
        <w:t>r</w:t>
      </w:r>
      <w:r>
        <w:rPr>
          <w:color w:val="000000"/>
          <w:w w:val="99"/>
        </w:rPr>
        <w:t>k.</w:t>
      </w:r>
      <w:r>
        <w:rPr>
          <w:color w:val="000000"/>
          <w:spacing w:val="-15"/>
          <w:w w:val="99"/>
        </w:rPr>
        <w:t xml:space="preserve"> </w:t>
      </w:r>
      <w:r>
        <w:rPr>
          <w:color w:val="000000"/>
        </w:rPr>
        <w:t>The</w:t>
      </w:r>
      <w:r>
        <w:rPr>
          <w:color w:val="000000"/>
          <w:spacing w:val="-15"/>
        </w:rPr>
        <w:t xml:space="preserve"> </w:t>
      </w:r>
      <w:r>
        <w:rPr>
          <w:color w:val="000000"/>
        </w:rPr>
        <w:t>SMN</w:t>
      </w:r>
      <w:r>
        <w:rPr>
          <w:color w:val="000000"/>
          <w:spacing w:val="-19"/>
        </w:rPr>
        <w:t xml:space="preserve"> </w:t>
      </w:r>
      <w:r>
        <w:rPr>
          <w:color w:val="000000"/>
        </w:rPr>
        <w:t>receives</w:t>
      </w:r>
      <w:r>
        <w:rPr>
          <w:color w:val="000000"/>
          <w:spacing w:val="-14"/>
        </w:rPr>
        <w:t xml:space="preserve"> </w:t>
      </w:r>
      <w:r>
        <w:rPr>
          <w:color w:val="000000"/>
          <w:w w:val="99"/>
        </w:rPr>
        <w:t>G</w:t>
      </w:r>
      <w:r>
        <w:rPr>
          <w:color w:val="000000"/>
          <w:spacing w:val="2"/>
          <w:w w:val="99"/>
        </w:rPr>
        <w:t>W</w:t>
      </w:r>
      <w:r>
        <w:rPr>
          <w:color w:val="000000"/>
          <w:w w:val="99"/>
        </w:rPr>
        <w:t>ADV</w:t>
      </w:r>
      <w:r>
        <w:rPr>
          <w:color w:val="000000"/>
          <w:spacing w:val="-14"/>
          <w:w w:val="99"/>
        </w:rPr>
        <w:t xml:space="preserve"> </w:t>
      </w:r>
      <w:r>
        <w:rPr>
          <w:color w:val="000000"/>
        </w:rPr>
        <w:t>from</w:t>
      </w:r>
      <w:r>
        <w:rPr>
          <w:color w:val="000000"/>
          <w:spacing w:val="-19"/>
        </w:rPr>
        <w:t xml:space="preserve"> </w:t>
      </w:r>
      <w:r>
        <w:rPr>
          <w:color w:val="000000"/>
        </w:rPr>
        <w:t>three</w:t>
      </w:r>
    </w:p>
    <w:p w:rsidR="005C5CE4" w:rsidRDefault="00F86469">
      <w:pPr>
        <w:spacing w:before="28"/>
        <w:ind w:left="15" w:right="91"/>
        <w:jc w:val="both"/>
      </w:pPr>
      <w:r>
        <w:br w:type="column"/>
      </w:r>
      <w:r>
        <w:lastRenderedPageBreak/>
        <w:t>different</w:t>
      </w:r>
      <w:r>
        <w:rPr>
          <w:spacing w:val="-18"/>
        </w:rPr>
        <w:t xml:space="preserve"> </w:t>
      </w:r>
      <w:r>
        <w:rPr>
          <w:w w:val="99"/>
        </w:rPr>
        <w:t>gat</w:t>
      </w:r>
      <w:r>
        <w:rPr>
          <w:spacing w:val="2"/>
          <w:w w:val="99"/>
        </w:rPr>
        <w:t>e</w:t>
      </w:r>
      <w:r>
        <w:rPr>
          <w:w w:val="99"/>
        </w:rPr>
        <w:t>ways</w:t>
      </w:r>
      <w:r>
        <w:rPr>
          <w:spacing w:val="-16"/>
          <w:w w:val="99"/>
        </w:rPr>
        <w:t xml:space="preserve"> </w:t>
      </w:r>
      <w:r>
        <w:t>:</w:t>
      </w:r>
      <w:r>
        <w:rPr>
          <w:spacing w:val="-18"/>
        </w:rPr>
        <w:t xml:space="preserve"> </w:t>
      </w:r>
      <w:r>
        <w:rPr>
          <w:w w:val="99"/>
        </w:rPr>
        <w:t>IGW1</w:t>
      </w:r>
      <w:r>
        <w:rPr>
          <w:spacing w:val="-18"/>
          <w:w w:val="99"/>
        </w:rPr>
        <w:t xml:space="preserve"> </w:t>
      </w:r>
      <w:r>
        <w:rPr>
          <w:w w:val="99"/>
        </w:rPr>
        <w:t>-</w:t>
      </w:r>
      <w:r>
        <w:rPr>
          <w:spacing w:val="-19"/>
          <w:w w:val="99"/>
        </w:rPr>
        <w:t xml:space="preserve"> </w:t>
      </w:r>
      <w:r>
        <w:rPr>
          <w:w w:val="99"/>
        </w:rPr>
        <w:t>A</w:t>
      </w:r>
      <w:r>
        <w:rPr>
          <w:spacing w:val="-19"/>
          <w:w w:val="99"/>
        </w:rPr>
        <w:t xml:space="preserve"> </w:t>
      </w:r>
      <w:r>
        <w:t>-</w:t>
      </w:r>
      <w:r>
        <w:rPr>
          <w:spacing w:val="-20"/>
        </w:rPr>
        <w:t xml:space="preserve"> </w:t>
      </w:r>
      <w:r>
        <w:rPr>
          <w:w w:val="99"/>
        </w:rPr>
        <w:t>B</w:t>
      </w:r>
      <w:r>
        <w:rPr>
          <w:spacing w:val="-21"/>
        </w:rPr>
        <w:t xml:space="preserve"> </w:t>
      </w:r>
      <w:r>
        <w:t>-</w:t>
      </w:r>
      <w:r>
        <w:rPr>
          <w:spacing w:val="-20"/>
        </w:rPr>
        <w:t xml:space="preserve"> </w:t>
      </w:r>
      <w:r>
        <w:rPr>
          <w:w w:val="99"/>
        </w:rPr>
        <w:t>C</w:t>
      </w:r>
      <w:r>
        <w:rPr>
          <w:spacing w:val="-18"/>
          <w:w w:val="99"/>
        </w:rPr>
        <w:t xml:space="preserve"> </w:t>
      </w:r>
      <w:r>
        <w:rPr>
          <w:w w:val="99"/>
        </w:rPr>
        <w:t>-</w:t>
      </w:r>
      <w:r>
        <w:rPr>
          <w:spacing w:val="-19"/>
          <w:w w:val="99"/>
        </w:rPr>
        <w:t xml:space="preserve"> </w:t>
      </w:r>
      <w:r>
        <w:rPr>
          <w:w w:val="99"/>
        </w:rPr>
        <w:t>SMN,</w:t>
      </w:r>
      <w:r>
        <w:rPr>
          <w:spacing w:val="-18"/>
          <w:w w:val="99"/>
        </w:rPr>
        <w:t xml:space="preserve"> </w:t>
      </w:r>
      <w:r>
        <w:rPr>
          <w:w w:val="99"/>
        </w:rPr>
        <w:t>IGW2</w:t>
      </w:r>
      <w:r>
        <w:rPr>
          <w:spacing w:val="-17"/>
          <w:w w:val="99"/>
        </w:rPr>
        <w:t xml:space="preserve"> </w:t>
      </w:r>
      <w:r>
        <w:rPr>
          <w:w w:val="99"/>
        </w:rPr>
        <w:t>-</w:t>
      </w:r>
      <w:r>
        <w:rPr>
          <w:spacing w:val="-19"/>
          <w:w w:val="99"/>
        </w:rPr>
        <w:t xml:space="preserve"> </w:t>
      </w:r>
      <w:r>
        <w:rPr>
          <w:w w:val="99"/>
        </w:rPr>
        <w:t>D</w:t>
      </w:r>
      <w:r>
        <w:rPr>
          <w:spacing w:val="-19"/>
          <w:w w:val="99"/>
        </w:rPr>
        <w:t xml:space="preserve"> </w:t>
      </w:r>
      <w:r>
        <w:rPr>
          <w:w w:val="99"/>
        </w:rPr>
        <w:t>-</w:t>
      </w:r>
      <w:r>
        <w:rPr>
          <w:spacing w:val="-19"/>
          <w:w w:val="99"/>
        </w:rPr>
        <w:t xml:space="preserve"> </w:t>
      </w:r>
      <w:r>
        <w:t>E</w:t>
      </w:r>
      <w:r>
        <w:rPr>
          <w:spacing w:val="-19"/>
        </w:rPr>
        <w:t xml:space="preserve"> </w:t>
      </w:r>
      <w:r>
        <w:rPr>
          <w:w w:val="99"/>
        </w:rPr>
        <w:t>-</w:t>
      </w:r>
      <w:r>
        <w:rPr>
          <w:spacing w:val="-19"/>
          <w:w w:val="99"/>
        </w:rPr>
        <w:t xml:space="preserve"> </w:t>
      </w:r>
      <w:r>
        <w:t>F</w:t>
      </w:r>
    </w:p>
    <w:p w:rsidR="005C5CE4" w:rsidRDefault="00F86469">
      <w:pPr>
        <w:spacing w:before="18" w:line="259" w:lineRule="auto"/>
        <w:ind w:left="15" w:right="86"/>
        <w:jc w:val="both"/>
      </w:pPr>
      <w:r>
        <w:t>-</w:t>
      </w:r>
      <w:r>
        <w:rPr>
          <w:spacing w:val="-14"/>
        </w:rPr>
        <w:t xml:space="preserve"> </w:t>
      </w:r>
      <w:r>
        <w:t>SMN</w:t>
      </w:r>
      <w:r>
        <w:rPr>
          <w:spacing w:val="-16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IGW3</w:t>
      </w:r>
      <w:r>
        <w:rPr>
          <w:spacing w:val="-16"/>
        </w:rPr>
        <w:t xml:space="preserve"> </w:t>
      </w:r>
      <w:r>
        <w:t>-</w:t>
      </w:r>
      <w:r>
        <w:rPr>
          <w:spacing w:val="-14"/>
        </w:rPr>
        <w:t xml:space="preserve"> </w:t>
      </w:r>
      <w:r>
        <w:t>G</w:t>
      </w:r>
      <w:r>
        <w:rPr>
          <w:spacing w:val="-14"/>
        </w:rPr>
        <w:t xml:space="preserve"> </w:t>
      </w:r>
      <w:r>
        <w:t>-</w:t>
      </w:r>
      <w:r>
        <w:rPr>
          <w:spacing w:val="-14"/>
        </w:rPr>
        <w:t xml:space="preserve"> </w:t>
      </w:r>
      <w:r>
        <w:t>H</w:t>
      </w:r>
      <w:r>
        <w:rPr>
          <w:spacing w:val="-14"/>
        </w:rPr>
        <w:t xml:space="preserve"> </w:t>
      </w:r>
      <w:r>
        <w:t>-</w:t>
      </w:r>
      <w:r>
        <w:rPr>
          <w:spacing w:val="-14"/>
        </w:rPr>
        <w:t xml:space="preserve"> </w:t>
      </w:r>
      <w:r>
        <w:t>F</w:t>
      </w:r>
      <w:r>
        <w:rPr>
          <w:spacing w:val="-15"/>
        </w:rPr>
        <w:t xml:space="preserve"> </w:t>
      </w:r>
      <w:r>
        <w:t>-</w:t>
      </w:r>
      <w:r>
        <w:rPr>
          <w:spacing w:val="-14"/>
        </w:rPr>
        <w:t xml:space="preserve"> </w:t>
      </w:r>
      <w:r>
        <w:t>SM</w:t>
      </w:r>
      <w:r>
        <w:rPr>
          <w:spacing w:val="1"/>
        </w:rPr>
        <w:t>N</w:t>
      </w:r>
      <w:r>
        <w:t>.</w:t>
      </w:r>
      <w:r>
        <w:rPr>
          <w:spacing w:val="-19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14"/>
        </w:rPr>
        <w:t xml:space="preserve"> </w:t>
      </w:r>
      <w:r>
        <w:t>SMN</w:t>
      </w:r>
      <w:r>
        <w:rPr>
          <w:spacing w:val="-16"/>
        </w:rPr>
        <w:t xml:space="preserve"> </w:t>
      </w:r>
      <w:r>
        <w:t>ca</w:t>
      </w:r>
      <w:r>
        <w:rPr>
          <w:spacing w:val="2"/>
        </w:rPr>
        <w:t>l</w:t>
      </w:r>
      <w:r>
        <w:t>culates</w:t>
      </w:r>
      <w:r>
        <w:rPr>
          <w:spacing w:val="-11"/>
        </w:rPr>
        <w:t xml:space="preserve"> </w:t>
      </w:r>
      <w:r>
        <w:t>the weight</w:t>
      </w:r>
      <w:r>
        <w:rPr>
          <w:spacing w:val="-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three</w:t>
      </w:r>
      <w:r>
        <w:rPr>
          <w:spacing w:val="5"/>
        </w:rPr>
        <w:t xml:space="preserve"> </w:t>
      </w:r>
      <w:r>
        <w:t>different</w:t>
      </w:r>
      <w:r>
        <w:rPr>
          <w:spacing w:val="4"/>
        </w:rPr>
        <w:t xml:space="preserve"> </w:t>
      </w:r>
      <w:r>
        <w:t>gatew</w:t>
      </w:r>
      <w:r>
        <w:rPr>
          <w:spacing w:val="2"/>
        </w:rPr>
        <w:t>a</w:t>
      </w:r>
      <w:r>
        <w:t>ys</w:t>
      </w:r>
      <w:r>
        <w:rPr>
          <w:spacing w:val="1"/>
        </w:rPr>
        <w:t xml:space="preserve"> </w:t>
      </w:r>
      <w:r>
        <w:t>accord</w:t>
      </w:r>
      <w:r>
        <w:rPr>
          <w:spacing w:val="2"/>
        </w:rPr>
        <w:t>i</w:t>
      </w:r>
      <w:r>
        <w:t>ng to</w:t>
      </w:r>
      <w:r>
        <w:rPr>
          <w:spacing w:val="3"/>
        </w:rPr>
        <w:t xml:space="preserve"> </w:t>
      </w:r>
      <w:r>
        <w:t>E</w:t>
      </w:r>
      <w:r>
        <w:rPr>
          <w:spacing w:val="1"/>
        </w:rPr>
        <w:t>q</w:t>
      </w:r>
      <w:r>
        <w:t>.</w:t>
      </w:r>
      <w:r>
        <w:rPr>
          <w:spacing w:val="-1"/>
        </w:rPr>
        <w:t xml:space="preserve"> </w:t>
      </w:r>
      <w:r>
        <w:rPr>
          <w:spacing w:val="1"/>
        </w:rPr>
        <w:t>(</w:t>
      </w:r>
      <w:r>
        <w:rPr>
          <w:color w:val="0000FF"/>
        </w:rPr>
        <w:t>8</w:t>
      </w:r>
      <w:r>
        <w:rPr>
          <w:color w:val="000000"/>
        </w:rPr>
        <w:t>)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and selects</w:t>
      </w:r>
      <w:r>
        <w:rPr>
          <w:color w:val="000000"/>
          <w:spacing w:val="6"/>
        </w:rPr>
        <w:t xml:space="preserve"> </w:t>
      </w:r>
      <w:r>
        <w:rPr>
          <w:color w:val="000000"/>
        </w:rPr>
        <w:t>the</w:t>
      </w:r>
      <w:r>
        <w:rPr>
          <w:color w:val="000000"/>
          <w:spacing w:val="4"/>
        </w:rPr>
        <w:t xml:space="preserve"> </w:t>
      </w:r>
      <w:r>
        <w:rPr>
          <w:color w:val="000000"/>
        </w:rPr>
        <w:t>opti</w:t>
      </w:r>
      <w:r>
        <w:rPr>
          <w:color w:val="000000"/>
          <w:spacing w:val="1"/>
        </w:rPr>
        <w:t>m</w:t>
      </w:r>
      <w:r>
        <w:rPr>
          <w:color w:val="000000"/>
        </w:rPr>
        <w:t>um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gatew</w:t>
      </w:r>
      <w:r>
        <w:rPr>
          <w:color w:val="000000"/>
          <w:spacing w:val="2"/>
        </w:rPr>
        <w:t>a</w:t>
      </w:r>
      <w:r>
        <w:rPr>
          <w:color w:val="000000"/>
        </w:rPr>
        <w:t>y</w:t>
      </w:r>
      <w:r>
        <w:rPr>
          <w:color w:val="000000"/>
          <w:spacing w:val="3"/>
        </w:rPr>
        <w:t xml:space="preserve"> </w:t>
      </w:r>
      <w:r>
        <w:rPr>
          <w:color w:val="000000"/>
        </w:rPr>
        <w:t>with minimum</w:t>
      </w:r>
      <w:r>
        <w:rPr>
          <w:color w:val="000000"/>
          <w:spacing w:val="5"/>
        </w:rPr>
        <w:t xml:space="preserve"> </w:t>
      </w:r>
      <w:r>
        <w:rPr>
          <w:color w:val="000000"/>
        </w:rPr>
        <w:t>weight value. The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val</w:t>
      </w:r>
      <w:r>
        <w:rPr>
          <w:color w:val="000000"/>
          <w:spacing w:val="2"/>
        </w:rPr>
        <w:t>u</w:t>
      </w:r>
      <w:r>
        <w:rPr>
          <w:color w:val="000000"/>
        </w:rPr>
        <w:t>es</w:t>
      </w:r>
      <w:r>
        <w:rPr>
          <w:color w:val="000000"/>
          <w:spacing w:val="-5"/>
        </w:rPr>
        <w:t xml:space="preserve"> </w:t>
      </w:r>
      <w:r>
        <w:rPr>
          <w:color w:val="000000"/>
        </w:rPr>
        <w:t>of</w:t>
      </w:r>
      <w:r>
        <w:rPr>
          <w:color w:val="000000"/>
          <w:spacing w:val="-4"/>
        </w:rPr>
        <w:t xml:space="preserve"> </w:t>
      </w:r>
      <w:r>
        <w:rPr>
          <w:color w:val="000000"/>
        </w:rPr>
        <w:t>RTE,</w:t>
      </w:r>
      <w:r>
        <w:rPr>
          <w:color w:val="000000"/>
          <w:spacing w:val="-5"/>
        </w:rPr>
        <w:t xml:space="preserve"> </w:t>
      </w:r>
      <w:r>
        <w:rPr>
          <w:color w:val="000000"/>
        </w:rPr>
        <w:t>CD,</w:t>
      </w:r>
      <w:r>
        <w:rPr>
          <w:color w:val="000000"/>
          <w:spacing w:val="-4"/>
        </w:rPr>
        <w:t xml:space="preserve"> </w:t>
      </w:r>
      <w:r>
        <w:rPr>
          <w:color w:val="000000"/>
        </w:rPr>
        <w:t>HC</w:t>
      </w:r>
      <w:r>
        <w:rPr>
          <w:color w:val="000000"/>
          <w:spacing w:val="-4"/>
        </w:rPr>
        <w:t xml:space="preserve"> </w:t>
      </w:r>
      <w:r>
        <w:rPr>
          <w:color w:val="000000"/>
        </w:rPr>
        <w:t>and</w:t>
      </w:r>
      <w:r>
        <w:rPr>
          <w:color w:val="000000"/>
          <w:spacing w:val="-5"/>
        </w:rPr>
        <w:t xml:space="preserve"> </w:t>
      </w:r>
      <w:r>
        <w:rPr>
          <w:color w:val="000000"/>
        </w:rPr>
        <w:t>IQL</w:t>
      </w:r>
      <w:r>
        <w:rPr>
          <w:color w:val="000000"/>
          <w:spacing w:val="-4"/>
        </w:rPr>
        <w:t xml:space="preserve"> </w:t>
      </w:r>
      <w:r>
        <w:rPr>
          <w:color w:val="000000"/>
        </w:rPr>
        <w:t>are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sho</w:t>
      </w:r>
      <w:r>
        <w:rPr>
          <w:color w:val="000000"/>
          <w:spacing w:val="2"/>
        </w:rPr>
        <w:t>w</w:t>
      </w:r>
      <w:r>
        <w:rPr>
          <w:color w:val="000000"/>
        </w:rPr>
        <w:t>n</w:t>
      </w:r>
      <w:r>
        <w:rPr>
          <w:color w:val="000000"/>
          <w:spacing w:val="-7"/>
        </w:rPr>
        <w:t xml:space="preserve"> </w:t>
      </w:r>
      <w:r>
        <w:rPr>
          <w:color w:val="000000"/>
        </w:rPr>
        <w:t>in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T</w:t>
      </w:r>
      <w:r>
        <w:rPr>
          <w:color w:val="000000"/>
          <w:spacing w:val="2"/>
        </w:rPr>
        <w:t>a</w:t>
      </w:r>
      <w:r>
        <w:rPr>
          <w:color w:val="000000"/>
        </w:rPr>
        <w:t>ble</w:t>
      </w:r>
      <w:r>
        <w:rPr>
          <w:color w:val="000000"/>
          <w:spacing w:val="16"/>
        </w:rPr>
        <w:t xml:space="preserve"> </w:t>
      </w:r>
      <w:r>
        <w:rPr>
          <w:color w:val="0000FF"/>
        </w:rPr>
        <w:t>2</w:t>
      </w:r>
      <w:r>
        <w:rPr>
          <w:color w:val="000000"/>
        </w:rPr>
        <w:t>, based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on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the simula</w:t>
      </w:r>
      <w:r>
        <w:rPr>
          <w:color w:val="000000"/>
          <w:spacing w:val="2"/>
        </w:rPr>
        <w:t>t</w:t>
      </w:r>
      <w:r>
        <w:rPr>
          <w:color w:val="000000"/>
        </w:rPr>
        <w:t>ion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res</w:t>
      </w:r>
      <w:r>
        <w:rPr>
          <w:color w:val="000000"/>
          <w:spacing w:val="2"/>
        </w:rPr>
        <w:t>u</w:t>
      </w:r>
      <w:r>
        <w:rPr>
          <w:color w:val="000000"/>
        </w:rPr>
        <w:t>lts.</w:t>
      </w:r>
    </w:p>
    <w:p w:rsidR="005C5CE4" w:rsidRDefault="005C5CE4">
      <w:pPr>
        <w:spacing w:line="200" w:lineRule="exact"/>
      </w:pPr>
    </w:p>
    <w:p w:rsidR="005C5CE4" w:rsidRDefault="005C5CE4">
      <w:pPr>
        <w:spacing w:line="280" w:lineRule="exact"/>
        <w:rPr>
          <w:sz w:val="28"/>
          <w:szCs w:val="28"/>
        </w:rPr>
      </w:pPr>
    </w:p>
    <w:p w:rsidR="005C5CE4" w:rsidRDefault="00F86469">
      <w:pPr>
        <w:ind w:left="15" w:right="2795"/>
        <w:jc w:val="both"/>
        <w:rPr>
          <w:sz w:val="22"/>
          <w:szCs w:val="22"/>
        </w:rPr>
      </w:pPr>
      <w:r>
        <w:rPr>
          <w:sz w:val="22"/>
          <w:szCs w:val="22"/>
        </w:rPr>
        <w:t>5</w:t>
      </w:r>
      <w:r>
        <w:rPr>
          <w:spacing w:val="53"/>
          <w:sz w:val="22"/>
          <w:szCs w:val="22"/>
        </w:rPr>
        <w:t xml:space="preserve"> </w:t>
      </w:r>
      <w:r>
        <w:rPr>
          <w:sz w:val="22"/>
          <w:szCs w:val="22"/>
        </w:rPr>
        <w:t xml:space="preserve">Simulation </w:t>
      </w:r>
      <w:r>
        <w:rPr>
          <w:spacing w:val="20"/>
          <w:sz w:val="22"/>
          <w:szCs w:val="22"/>
        </w:rPr>
        <w:t xml:space="preserve"> </w:t>
      </w:r>
      <w:r>
        <w:rPr>
          <w:w w:val="104"/>
          <w:sz w:val="22"/>
          <w:szCs w:val="22"/>
        </w:rPr>
        <w:t>analysis</w:t>
      </w:r>
    </w:p>
    <w:p w:rsidR="005C5CE4" w:rsidRDefault="005C5CE4">
      <w:pPr>
        <w:spacing w:before="3" w:line="260" w:lineRule="exact"/>
        <w:rPr>
          <w:sz w:val="26"/>
          <w:szCs w:val="26"/>
        </w:rPr>
      </w:pPr>
    </w:p>
    <w:p w:rsidR="005C5CE4" w:rsidRDefault="00F86469">
      <w:pPr>
        <w:spacing w:line="260" w:lineRule="auto"/>
        <w:ind w:left="15" w:right="87"/>
        <w:jc w:val="both"/>
      </w:pPr>
      <w:r>
        <w:t>The</w:t>
      </w:r>
      <w:r>
        <w:rPr>
          <w:spacing w:val="5"/>
        </w:rPr>
        <w:t xml:space="preserve"> </w:t>
      </w:r>
      <w:r>
        <w:t>per</w:t>
      </w:r>
      <w:r>
        <w:rPr>
          <w:spacing w:val="2"/>
        </w:rPr>
        <w:t>f</w:t>
      </w:r>
      <w:r>
        <w:t>ormance</w:t>
      </w:r>
      <w:r>
        <w:rPr>
          <w:spacing w:val="3"/>
        </w:rPr>
        <w:t xml:space="preserve"> </w:t>
      </w:r>
      <w:r>
        <w:t>metric</w:t>
      </w:r>
      <w:r>
        <w:rPr>
          <w:spacing w:val="2"/>
        </w:rPr>
        <w:t>s</w:t>
      </w:r>
      <w:r>
        <w:t>,</w:t>
      </w:r>
      <w:r>
        <w:rPr>
          <w:spacing w:val="3"/>
        </w:rPr>
        <w:t xml:space="preserve"> </w:t>
      </w:r>
      <w:r>
        <w:t>various simu</w:t>
      </w:r>
      <w:r>
        <w:rPr>
          <w:spacing w:val="2"/>
        </w:rPr>
        <w:t>l</w:t>
      </w:r>
      <w:r>
        <w:t>ation par</w:t>
      </w:r>
      <w:r>
        <w:rPr>
          <w:spacing w:val="2"/>
        </w:rPr>
        <w:t>a</w:t>
      </w:r>
      <w:r>
        <w:t>meters, simula</w:t>
      </w:r>
      <w:r>
        <w:rPr>
          <w:spacing w:val="2"/>
        </w:rPr>
        <w:t>t</w:t>
      </w:r>
      <w:r>
        <w:t>ion</w:t>
      </w:r>
      <w:r>
        <w:rPr>
          <w:spacing w:val="4"/>
        </w:rPr>
        <w:t xml:space="preserve"> </w:t>
      </w:r>
      <w:r>
        <w:t>model</w:t>
      </w:r>
      <w:r>
        <w:rPr>
          <w:spacing w:val="7"/>
        </w:rPr>
        <w:t xml:space="preserve"> </w:t>
      </w:r>
      <w:r>
        <w:t>and</w:t>
      </w:r>
      <w:r>
        <w:rPr>
          <w:spacing w:val="4"/>
        </w:rPr>
        <w:t xml:space="preserve"> </w:t>
      </w:r>
      <w:r>
        <w:t>result</w:t>
      </w:r>
      <w:r>
        <w:rPr>
          <w:spacing w:val="2"/>
        </w:rPr>
        <w:t xml:space="preserve"> </w:t>
      </w:r>
      <w:r>
        <w:t>ana</w:t>
      </w:r>
      <w:r>
        <w:rPr>
          <w:spacing w:val="2"/>
        </w:rPr>
        <w:t>l</w:t>
      </w:r>
      <w:r>
        <w:t>ysis</w:t>
      </w:r>
      <w:r>
        <w:rPr>
          <w:spacing w:val="4"/>
        </w:rPr>
        <w:t xml:space="preserve"> </w:t>
      </w:r>
      <w:r>
        <w:t>is</w:t>
      </w:r>
      <w:r>
        <w:rPr>
          <w:spacing w:val="5"/>
        </w:rPr>
        <w:t xml:space="preserve"> </w:t>
      </w:r>
      <w:r>
        <w:t>described in</w:t>
      </w:r>
      <w:r>
        <w:rPr>
          <w:spacing w:val="7"/>
        </w:rPr>
        <w:t xml:space="preserve"> </w:t>
      </w:r>
      <w:r>
        <w:t>this secti</w:t>
      </w:r>
      <w:r>
        <w:rPr>
          <w:spacing w:val="2"/>
        </w:rPr>
        <w:t>o</w:t>
      </w:r>
      <w:r>
        <w:t>n</w:t>
      </w:r>
    </w:p>
    <w:p w:rsidR="005C5CE4" w:rsidRDefault="005C5CE4">
      <w:pPr>
        <w:spacing w:before="9" w:line="240" w:lineRule="exact"/>
        <w:rPr>
          <w:sz w:val="24"/>
          <w:szCs w:val="24"/>
        </w:rPr>
      </w:pPr>
    </w:p>
    <w:p w:rsidR="005C5CE4" w:rsidRDefault="00F86469">
      <w:pPr>
        <w:ind w:left="15" w:right="2690"/>
        <w:jc w:val="both"/>
      </w:pPr>
      <w:r>
        <w:t>5.1</w:t>
      </w:r>
      <w:r>
        <w:rPr>
          <w:spacing w:val="48"/>
        </w:rPr>
        <w:t xml:space="preserve"> </w:t>
      </w:r>
      <w:r>
        <w:rPr>
          <w:w w:val="108"/>
        </w:rPr>
        <w:t>Perf</w:t>
      </w:r>
      <w:r>
        <w:rPr>
          <w:spacing w:val="2"/>
          <w:w w:val="108"/>
        </w:rPr>
        <w:t>o</w:t>
      </w:r>
      <w:r>
        <w:rPr>
          <w:w w:val="108"/>
        </w:rPr>
        <w:t>rmance</w:t>
      </w:r>
      <w:r>
        <w:rPr>
          <w:spacing w:val="15"/>
          <w:w w:val="108"/>
        </w:rPr>
        <w:t xml:space="preserve"> </w:t>
      </w:r>
      <w:r>
        <w:rPr>
          <w:w w:val="110"/>
        </w:rPr>
        <w:t>metr</w:t>
      </w:r>
      <w:r>
        <w:rPr>
          <w:spacing w:val="2"/>
          <w:w w:val="110"/>
        </w:rPr>
        <w:t>i</w:t>
      </w:r>
      <w:r>
        <w:rPr>
          <w:w w:val="99"/>
        </w:rPr>
        <w:t>cs</w:t>
      </w:r>
    </w:p>
    <w:p w:rsidR="005C5CE4" w:rsidRDefault="005C5CE4">
      <w:pPr>
        <w:spacing w:before="8" w:line="260" w:lineRule="exact"/>
        <w:rPr>
          <w:sz w:val="26"/>
          <w:szCs w:val="26"/>
        </w:rPr>
      </w:pPr>
    </w:p>
    <w:p w:rsidR="005C5CE4" w:rsidRDefault="00F86469">
      <w:pPr>
        <w:spacing w:line="260" w:lineRule="auto"/>
        <w:ind w:left="15" w:right="87"/>
        <w:jc w:val="both"/>
      </w:pPr>
      <w:r>
        <w:t>The</w:t>
      </w:r>
      <w:r>
        <w:rPr>
          <w:spacing w:val="9"/>
        </w:rPr>
        <w:t xml:space="preserve"> </w:t>
      </w:r>
      <w:r>
        <w:t>follow</w:t>
      </w:r>
      <w:r>
        <w:rPr>
          <w:spacing w:val="2"/>
        </w:rPr>
        <w:t>i</w:t>
      </w:r>
      <w:r>
        <w:t>ng perfor</w:t>
      </w:r>
      <w:r>
        <w:rPr>
          <w:spacing w:val="2"/>
        </w:rPr>
        <w:t>m</w:t>
      </w:r>
      <w:r>
        <w:t>ance</w:t>
      </w:r>
      <w:r>
        <w:rPr>
          <w:spacing w:val="2"/>
        </w:rPr>
        <w:t xml:space="preserve"> </w:t>
      </w:r>
      <w:r>
        <w:t>metrics</w:t>
      </w:r>
      <w:r>
        <w:rPr>
          <w:spacing w:val="9"/>
        </w:rPr>
        <w:t xml:space="preserve"> </w:t>
      </w:r>
      <w:r>
        <w:t>have</w:t>
      </w:r>
      <w:r>
        <w:rPr>
          <w:spacing w:val="10"/>
        </w:rPr>
        <w:t xml:space="preserve"> </w:t>
      </w:r>
      <w:r>
        <w:t>been</w:t>
      </w:r>
      <w:r>
        <w:rPr>
          <w:spacing w:val="9"/>
        </w:rPr>
        <w:t xml:space="preserve"> </w:t>
      </w:r>
      <w:r>
        <w:t>used</w:t>
      </w:r>
      <w:r>
        <w:rPr>
          <w:spacing w:val="4"/>
        </w:rPr>
        <w:t xml:space="preserve"> </w:t>
      </w:r>
      <w:r>
        <w:t>to analyse</w:t>
      </w:r>
      <w:r>
        <w:rPr>
          <w:spacing w:val="19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effect</w:t>
      </w:r>
      <w:r>
        <w:rPr>
          <w:spacing w:val="18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t>propo</w:t>
      </w:r>
      <w:r>
        <w:rPr>
          <w:spacing w:val="2"/>
        </w:rPr>
        <w:t>s</w:t>
      </w:r>
      <w:r>
        <w:t>ed</w:t>
      </w:r>
      <w:r>
        <w:rPr>
          <w:spacing w:val="11"/>
        </w:rPr>
        <w:t xml:space="preserve"> </w:t>
      </w:r>
      <w:r>
        <w:t>appr</w:t>
      </w:r>
      <w:r>
        <w:rPr>
          <w:spacing w:val="2"/>
        </w:rPr>
        <w:t>o</w:t>
      </w:r>
      <w:r>
        <w:t>ach.</w:t>
      </w:r>
    </w:p>
    <w:p w:rsidR="005C5CE4" w:rsidRDefault="005C5CE4">
      <w:pPr>
        <w:spacing w:before="2" w:line="120" w:lineRule="exact"/>
        <w:rPr>
          <w:sz w:val="12"/>
          <w:szCs w:val="12"/>
        </w:rPr>
      </w:pPr>
    </w:p>
    <w:p w:rsidR="005C5CE4" w:rsidRDefault="00F86469">
      <w:pPr>
        <w:tabs>
          <w:tab w:val="left" w:pos="340"/>
        </w:tabs>
        <w:spacing w:line="260" w:lineRule="auto"/>
        <w:ind w:left="356" w:right="86" w:hanging="356"/>
        <w:jc w:val="both"/>
      </w:pPr>
      <w:r>
        <w:lastRenderedPageBreak/>
        <w:t>1.</w:t>
      </w:r>
      <w:r>
        <w:tab/>
        <w:t>End-To</w:t>
      </w:r>
      <w:r>
        <w:rPr>
          <w:spacing w:val="2"/>
        </w:rPr>
        <w:t>-</w:t>
      </w:r>
      <w:r>
        <w:t>End</w:t>
      </w:r>
      <w:r>
        <w:rPr>
          <w:spacing w:val="-9"/>
        </w:rPr>
        <w:t xml:space="preserve"> </w:t>
      </w:r>
      <w:r>
        <w:t>(ET</w:t>
      </w:r>
      <w:r>
        <w:rPr>
          <w:spacing w:val="2"/>
        </w:rPr>
        <w:t>E</w:t>
      </w:r>
      <w:r>
        <w:t>)</w:t>
      </w:r>
      <w:r>
        <w:rPr>
          <w:spacing w:val="-7"/>
        </w:rPr>
        <w:t xml:space="preserve"> </w:t>
      </w:r>
      <w:r>
        <w:t>del</w:t>
      </w:r>
      <w:r>
        <w:rPr>
          <w:spacing w:val="2"/>
        </w:rPr>
        <w:t>a</w:t>
      </w:r>
      <w:r>
        <w:t>y</w:t>
      </w:r>
      <w:r>
        <w:rPr>
          <w:spacing w:val="7"/>
        </w:rPr>
        <w:t xml:space="preserve"> </w:t>
      </w:r>
      <w:r>
        <w:t>is</w:t>
      </w:r>
      <w:r>
        <w:rPr>
          <w:spacing w:val="7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difference</w:t>
      </w:r>
      <w:r>
        <w:rPr>
          <w:spacing w:val="10"/>
        </w:rPr>
        <w:t xml:space="preserve"> </w:t>
      </w:r>
      <w:r>
        <w:t>between</w:t>
      </w:r>
      <w:r>
        <w:rPr>
          <w:spacing w:val="3"/>
        </w:rPr>
        <w:t xml:space="preserve"> </w:t>
      </w:r>
      <w:r>
        <w:t>the time wh</w:t>
      </w:r>
      <w:r>
        <w:rPr>
          <w:spacing w:val="2"/>
        </w:rPr>
        <w:t>e</w:t>
      </w:r>
      <w:r>
        <w:t>n</w:t>
      </w:r>
      <w:r>
        <w:rPr>
          <w:spacing w:val="-4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pack</w:t>
      </w:r>
      <w:r>
        <w:rPr>
          <w:spacing w:val="2"/>
        </w:rPr>
        <w:t>e</w:t>
      </w:r>
      <w:r>
        <w:t>t is</w:t>
      </w:r>
      <w:r>
        <w:rPr>
          <w:spacing w:val="-1"/>
        </w:rPr>
        <w:t xml:space="preserve"> </w:t>
      </w:r>
      <w:r>
        <w:t>succ</w:t>
      </w:r>
      <w:r>
        <w:rPr>
          <w:spacing w:val="2"/>
        </w:rPr>
        <w:t>e</w:t>
      </w:r>
      <w:r>
        <w:t>ssfully</w:t>
      </w:r>
      <w:r>
        <w:rPr>
          <w:spacing w:val="-9"/>
        </w:rPr>
        <w:t xml:space="preserve"> </w:t>
      </w:r>
      <w:r>
        <w:t>rec</w:t>
      </w:r>
      <w:r>
        <w:rPr>
          <w:spacing w:val="2"/>
        </w:rPr>
        <w:t>e</w:t>
      </w:r>
      <w:r>
        <w:t>ived by</w:t>
      </w:r>
      <w:r>
        <w:rPr>
          <w:spacing w:val="-2"/>
        </w:rPr>
        <w:t xml:space="preserve"> </w:t>
      </w:r>
      <w:r>
        <w:t>the IGW</w:t>
      </w:r>
      <w:r>
        <w:rPr>
          <w:spacing w:val="2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time</w:t>
      </w:r>
      <w:r>
        <w:rPr>
          <w:spacing w:val="5"/>
        </w:rPr>
        <w:t xml:space="preserve"> </w:t>
      </w:r>
      <w:r>
        <w:t>wh</w:t>
      </w:r>
      <w:r>
        <w:rPr>
          <w:spacing w:val="2"/>
        </w:rPr>
        <w:t>e</w:t>
      </w:r>
      <w:r>
        <w:t>n data</w:t>
      </w:r>
      <w:r>
        <w:rPr>
          <w:spacing w:val="5"/>
        </w:rPr>
        <w:t xml:space="preserve"> </w:t>
      </w:r>
      <w:r>
        <w:t>pack</w:t>
      </w:r>
      <w:r>
        <w:rPr>
          <w:spacing w:val="2"/>
        </w:rPr>
        <w:t>e</w:t>
      </w:r>
      <w:r>
        <w:t>ts</w:t>
      </w:r>
      <w:r>
        <w:rPr>
          <w:spacing w:val="4"/>
        </w:rPr>
        <w:t xml:space="preserve"> </w:t>
      </w:r>
      <w:r>
        <w:t>is</w:t>
      </w:r>
      <w:r>
        <w:rPr>
          <w:spacing w:val="4"/>
        </w:rPr>
        <w:t xml:space="preserve"> </w:t>
      </w:r>
      <w:r>
        <w:t>generated</w:t>
      </w:r>
      <w:r>
        <w:rPr>
          <w:spacing w:val="6"/>
        </w:rPr>
        <w:t xml:space="preserve"> </w:t>
      </w:r>
      <w:r>
        <w:t>by the</w:t>
      </w:r>
      <w:r>
        <w:rPr>
          <w:spacing w:val="6"/>
        </w:rPr>
        <w:t xml:space="preserve"> </w:t>
      </w:r>
      <w:r>
        <w:t>SM</w:t>
      </w:r>
      <w:r>
        <w:rPr>
          <w:spacing w:val="1"/>
        </w:rPr>
        <w:t>N</w:t>
      </w:r>
      <w:r>
        <w:t>. This</w:t>
      </w:r>
      <w:r>
        <w:rPr>
          <w:spacing w:val="2"/>
        </w:rPr>
        <w:t xml:space="preserve"> </w:t>
      </w:r>
      <w:r>
        <w:t>delay</w:t>
      </w:r>
      <w:r>
        <w:rPr>
          <w:spacing w:val="7"/>
        </w:rPr>
        <w:t xml:space="preserve"> </w:t>
      </w:r>
      <w:r>
        <w:t>includ</w:t>
      </w:r>
      <w:r>
        <w:rPr>
          <w:spacing w:val="2"/>
        </w:rPr>
        <w:t>e</w:t>
      </w:r>
      <w:r>
        <w:t>s</w:t>
      </w:r>
      <w:r>
        <w:rPr>
          <w:spacing w:val="3"/>
        </w:rPr>
        <w:t xml:space="preserve"> </w:t>
      </w:r>
      <w:r>
        <w:t>prop</w:t>
      </w:r>
      <w:r>
        <w:rPr>
          <w:spacing w:val="2"/>
        </w:rPr>
        <w:t>a</w:t>
      </w:r>
      <w:r>
        <w:t>gation,</w:t>
      </w:r>
      <w:r>
        <w:rPr>
          <w:spacing w:val="1"/>
        </w:rPr>
        <w:t xml:space="preserve"> </w:t>
      </w:r>
      <w:r>
        <w:t>trans</w:t>
      </w:r>
      <w:r>
        <w:rPr>
          <w:spacing w:val="2"/>
        </w:rPr>
        <w:t>m</w:t>
      </w:r>
      <w:r>
        <w:t>is- sion</w:t>
      </w:r>
      <w:r>
        <w:rPr>
          <w:spacing w:val="3"/>
        </w:rPr>
        <w:t xml:space="preserve"> </w:t>
      </w:r>
      <w:r>
        <w:t>and</w:t>
      </w:r>
      <w:r>
        <w:rPr>
          <w:spacing w:val="5"/>
        </w:rPr>
        <w:t xml:space="preserve"> </w:t>
      </w:r>
      <w:r>
        <w:t>queu</w:t>
      </w:r>
      <w:r>
        <w:rPr>
          <w:spacing w:val="2"/>
        </w:rPr>
        <w:t>i</w:t>
      </w:r>
      <w:r>
        <w:t>ng delay</w:t>
      </w:r>
      <w:r>
        <w:rPr>
          <w:spacing w:val="7"/>
        </w:rPr>
        <w:t xml:space="preserve"> </w:t>
      </w:r>
      <w:r>
        <w:t>at</w:t>
      </w:r>
      <w:r>
        <w:rPr>
          <w:spacing w:val="6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source</w:t>
      </w:r>
      <w:r>
        <w:rPr>
          <w:spacing w:val="2"/>
        </w:rPr>
        <w:t xml:space="preserve"> </w:t>
      </w:r>
      <w:r>
        <w:t>and</w:t>
      </w:r>
      <w:r>
        <w:rPr>
          <w:spacing w:val="5"/>
        </w:rPr>
        <w:t xml:space="preserve"> </w:t>
      </w:r>
      <w:r>
        <w:t>all</w:t>
      </w:r>
      <w:r>
        <w:rPr>
          <w:spacing w:val="7"/>
        </w:rPr>
        <w:t xml:space="preserve"> </w:t>
      </w:r>
      <w:r>
        <w:t>the interme</w:t>
      </w:r>
      <w:r>
        <w:rPr>
          <w:spacing w:val="2"/>
        </w:rPr>
        <w:t>d</w:t>
      </w:r>
      <w:r>
        <w:t>iate</w:t>
      </w:r>
      <w:r>
        <w:rPr>
          <w:spacing w:val="17"/>
        </w:rPr>
        <w:t xml:space="preserve"> </w:t>
      </w:r>
      <w:r>
        <w:rPr>
          <w:spacing w:val="1"/>
        </w:rPr>
        <w:t>n</w:t>
      </w:r>
      <w:r>
        <w:t>odes.</w:t>
      </w:r>
    </w:p>
    <w:p w:rsidR="005C5CE4" w:rsidRDefault="00F86469">
      <w:pPr>
        <w:spacing w:line="220" w:lineRule="exact"/>
        <w:ind w:right="91"/>
        <w:jc w:val="both"/>
      </w:pPr>
      <w:r>
        <w:t xml:space="preserve">2.   </w:t>
      </w:r>
      <w:r>
        <w:rPr>
          <w:spacing w:val="5"/>
        </w:rPr>
        <w:t xml:space="preserve"> </w:t>
      </w:r>
      <w:r>
        <w:rPr>
          <w:w w:val="94"/>
        </w:rPr>
        <w:t>Traff</w:t>
      </w:r>
      <w:r>
        <w:rPr>
          <w:spacing w:val="1"/>
          <w:w w:val="94"/>
        </w:rPr>
        <w:t>i</w:t>
      </w:r>
      <w:r>
        <w:rPr>
          <w:w w:val="94"/>
        </w:rPr>
        <w:t>c</w:t>
      </w:r>
      <w:r>
        <w:rPr>
          <w:spacing w:val="10"/>
          <w:w w:val="94"/>
        </w:rPr>
        <w:t xml:space="preserve"> </w:t>
      </w:r>
      <w:r>
        <w:t>load</w:t>
      </w:r>
      <w:r>
        <w:rPr>
          <w:spacing w:val="12"/>
        </w:rPr>
        <w:t xml:space="preserve"> </w:t>
      </w:r>
      <w:r>
        <w:t>repres</w:t>
      </w:r>
      <w:r>
        <w:rPr>
          <w:spacing w:val="2"/>
        </w:rPr>
        <w:t>e</w:t>
      </w:r>
      <w:r>
        <w:t>nts</w:t>
      </w:r>
      <w:r>
        <w:rPr>
          <w:spacing w:val="-7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ave</w:t>
      </w:r>
      <w:r>
        <w:rPr>
          <w:spacing w:val="2"/>
        </w:rPr>
        <w:t>r</w:t>
      </w:r>
      <w:r>
        <w:t>age</w:t>
      </w:r>
      <w:r>
        <w:rPr>
          <w:spacing w:val="2"/>
        </w:rPr>
        <w:t xml:space="preserve"> </w:t>
      </w:r>
      <w:r>
        <w:t>data</w:t>
      </w:r>
      <w:r>
        <w:rPr>
          <w:spacing w:val="2"/>
        </w:rPr>
        <w:t xml:space="preserve"> </w:t>
      </w:r>
      <w:r>
        <w:t>traffic</w:t>
      </w:r>
      <w:r>
        <w:rPr>
          <w:spacing w:val="-12"/>
        </w:rPr>
        <w:t xml:space="preserve"> </w:t>
      </w:r>
      <w:r>
        <w:t>rec</w:t>
      </w:r>
      <w:r>
        <w:rPr>
          <w:spacing w:val="2"/>
        </w:rPr>
        <w:t>e</w:t>
      </w:r>
      <w:r>
        <w:t>ived</w:t>
      </w:r>
    </w:p>
    <w:p w:rsidR="005C5CE4" w:rsidRDefault="00F86469">
      <w:pPr>
        <w:spacing w:before="19"/>
        <w:ind w:left="356"/>
      </w:pPr>
      <w:r>
        <w:t>at</w:t>
      </w:r>
      <w:r>
        <w:rPr>
          <w:spacing w:val="17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gatew</w:t>
      </w:r>
      <w:r>
        <w:rPr>
          <w:spacing w:val="2"/>
        </w:rPr>
        <w:t>a</w:t>
      </w:r>
      <w:r>
        <w:t>y</w:t>
      </w:r>
      <w:r>
        <w:rPr>
          <w:spacing w:val="15"/>
        </w:rPr>
        <w:t xml:space="preserve"> </w:t>
      </w:r>
      <w:r>
        <w:t>in</w:t>
      </w:r>
      <w:r>
        <w:rPr>
          <w:spacing w:val="17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simu</w:t>
      </w:r>
      <w:r>
        <w:rPr>
          <w:spacing w:val="2"/>
        </w:rPr>
        <w:t>l</w:t>
      </w:r>
      <w:r>
        <w:t>ation</w:t>
      </w:r>
      <w:r>
        <w:rPr>
          <w:spacing w:val="13"/>
        </w:rPr>
        <w:t xml:space="preserve"> </w:t>
      </w:r>
      <w:r>
        <w:rPr>
          <w:w w:val="101"/>
        </w:rPr>
        <w:t>t</w:t>
      </w:r>
      <w:r>
        <w:rPr>
          <w:spacing w:val="1"/>
          <w:w w:val="101"/>
        </w:rPr>
        <w:t>i</w:t>
      </w:r>
      <w:r>
        <w:t>me.</w:t>
      </w:r>
    </w:p>
    <w:p w:rsidR="005C5CE4" w:rsidRDefault="00F86469">
      <w:pPr>
        <w:tabs>
          <w:tab w:val="left" w:pos="340"/>
        </w:tabs>
        <w:spacing w:before="19" w:line="259" w:lineRule="auto"/>
        <w:ind w:left="356" w:right="86" w:hanging="356"/>
        <w:jc w:val="both"/>
        <w:sectPr w:rsidR="005C5CE4">
          <w:type w:val="continuous"/>
          <w:pgSz w:w="11920" w:h="15820"/>
          <w:pgMar w:top="960" w:right="900" w:bottom="280" w:left="900" w:header="720" w:footer="720" w:gutter="0"/>
          <w:cols w:num="2" w:space="720" w:equalWidth="0">
            <w:col w:w="4883" w:space="325"/>
            <w:col w:w="4912"/>
          </w:cols>
        </w:sectPr>
      </w:pPr>
      <w:r>
        <w:t>3.</w:t>
      </w:r>
      <w:r>
        <w:tab/>
        <w:t>Qu</w:t>
      </w:r>
      <w:r>
        <w:rPr>
          <w:spacing w:val="2"/>
        </w:rPr>
        <w:t>e</w:t>
      </w:r>
      <w:r>
        <w:t>ue</w:t>
      </w:r>
      <w:r>
        <w:rPr>
          <w:spacing w:val="25"/>
        </w:rPr>
        <w:t xml:space="preserve"> </w:t>
      </w:r>
      <w:r>
        <w:t>size</w:t>
      </w:r>
      <w:r>
        <w:rPr>
          <w:spacing w:val="16"/>
        </w:rPr>
        <w:t xml:space="preserve"> </w:t>
      </w:r>
      <w:r>
        <w:t>repres</w:t>
      </w:r>
      <w:r>
        <w:rPr>
          <w:spacing w:val="2"/>
        </w:rPr>
        <w:t>e</w:t>
      </w:r>
      <w:r>
        <w:t>nts</w:t>
      </w:r>
      <w:r>
        <w:rPr>
          <w:spacing w:val="19"/>
        </w:rPr>
        <w:t xml:space="preserve"> </w:t>
      </w:r>
      <w:r>
        <w:t>the</w:t>
      </w:r>
      <w:r>
        <w:rPr>
          <w:spacing w:val="28"/>
        </w:rPr>
        <w:t xml:space="preserve"> </w:t>
      </w:r>
      <w:r>
        <w:t>average</w:t>
      </w:r>
      <w:r>
        <w:rPr>
          <w:spacing w:val="29"/>
        </w:rPr>
        <w:t xml:space="preserve"> </w:t>
      </w:r>
      <w:r>
        <w:t>num</w:t>
      </w:r>
      <w:r>
        <w:rPr>
          <w:spacing w:val="1"/>
        </w:rPr>
        <w:t>b</w:t>
      </w:r>
      <w:r>
        <w:t>er</w:t>
      </w:r>
      <w:r>
        <w:rPr>
          <w:spacing w:val="22"/>
        </w:rPr>
        <w:t xml:space="preserve"> </w:t>
      </w:r>
      <w:r>
        <w:t>of</w:t>
      </w:r>
      <w:r>
        <w:rPr>
          <w:spacing w:val="26"/>
        </w:rPr>
        <w:t xml:space="preserve"> </w:t>
      </w:r>
      <w:r>
        <w:t>pack</w:t>
      </w:r>
      <w:r>
        <w:rPr>
          <w:spacing w:val="2"/>
        </w:rPr>
        <w:t>e</w:t>
      </w:r>
      <w:r>
        <w:t>ts buf</w:t>
      </w:r>
      <w:r>
        <w:rPr>
          <w:spacing w:val="1"/>
        </w:rPr>
        <w:t>f</w:t>
      </w:r>
      <w:r>
        <w:t>ered</w:t>
      </w:r>
      <w:r>
        <w:rPr>
          <w:spacing w:val="14"/>
        </w:rPr>
        <w:t xml:space="preserve"> </w:t>
      </w:r>
      <w:r>
        <w:t>in</w:t>
      </w:r>
      <w:r>
        <w:rPr>
          <w:spacing w:val="17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interface</w:t>
      </w:r>
      <w:r>
        <w:rPr>
          <w:spacing w:val="18"/>
        </w:rPr>
        <w:t xml:space="preserve"> </w:t>
      </w:r>
      <w:r>
        <w:t>queue</w:t>
      </w:r>
      <w:r>
        <w:rPr>
          <w:spacing w:val="13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t>gatew</w:t>
      </w:r>
      <w:r>
        <w:rPr>
          <w:spacing w:val="2"/>
        </w:rPr>
        <w:t>a</w:t>
      </w:r>
      <w:r>
        <w:t>y.</w:t>
      </w:r>
    </w:p>
    <w:p w:rsidR="005C5CE4" w:rsidRDefault="005C5CE4">
      <w:pPr>
        <w:spacing w:line="200" w:lineRule="exact"/>
      </w:pPr>
    </w:p>
    <w:p w:rsidR="005C5CE4" w:rsidRDefault="005C5CE4">
      <w:pPr>
        <w:spacing w:before="18" w:line="220" w:lineRule="exact"/>
        <w:rPr>
          <w:sz w:val="22"/>
          <w:szCs w:val="22"/>
        </w:rPr>
      </w:pPr>
    </w:p>
    <w:p w:rsidR="005C5CE4" w:rsidRDefault="00434A18">
      <w:pPr>
        <w:spacing w:before="35"/>
        <w:ind w:left="120"/>
        <w:rPr>
          <w:sz w:val="17"/>
          <w:szCs w:val="17"/>
        </w:rPr>
      </w:pPr>
      <w:r>
        <w:pict>
          <v:group id="_x0000_s1054" style="position:absolute;left:0;text-align:left;margin-left:51pt;margin-top:15.85pt;width:238.1pt;height:0;z-index:-251662336;mso-position-horizontal-relative:page" coordorigin="1020,317" coordsize="4762,0">
            <v:shape id="_x0000_s1055" style="position:absolute;left:1020;top:317;width:4762;height:0" coordorigin="1020,317" coordsize="4762,0" path="m1020,317r4763,e" filled="f" strokeweight=".23528mm">
              <v:path arrowok="t"/>
            </v:shape>
            <w10:wrap anchorx="page"/>
          </v:group>
        </w:pict>
      </w:r>
      <w:r w:rsidR="00F86469">
        <w:rPr>
          <w:sz w:val="17"/>
          <w:szCs w:val="17"/>
        </w:rPr>
        <w:t>Table</w:t>
      </w:r>
      <w:r w:rsidR="00F86469">
        <w:rPr>
          <w:spacing w:val="41"/>
          <w:sz w:val="17"/>
          <w:szCs w:val="17"/>
        </w:rPr>
        <w:t xml:space="preserve"> </w:t>
      </w:r>
      <w:r w:rsidR="00F86469">
        <w:rPr>
          <w:sz w:val="17"/>
          <w:szCs w:val="17"/>
        </w:rPr>
        <w:t xml:space="preserve">1 </w:t>
      </w:r>
      <w:r w:rsidR="00F86469">
        <w:rPr>
          <w:spacing w:val="16"/>
          <w:sz w:val="17"/>
          <w:szCs w:val="17"/>
        </w:rPr>
        <w:t xml:space="preserve"> </w:t>
      </w:r>
      <w:r w:rsidR="00F86469">
        <w:rPr>
          <w:sz w:val="17"/>
          <w:szCs w:val="17"/>
        </w:rPr>
        <w:t>IGW</w:t>
      </w:r>
      <w:r w:rsidR="00F86469">
        <w:rPr>
          <w:spacing w:val="12"/>
          <w:sz w:val="17"/>
          <w:szCs w:val="17"/>
        </w:rPr>
        <w:t xml:space="preserve"> </w:t>
      </w:r>
      <w:r w:rsidR="00F86469">
        <w:rPr>
          <w:sz w:val="17"/>
          <w:szCs w:val="17"/>
        </w:rPr>
        <w:t>selection</w:t>
      </w:r>
      <w:r w:rsidR="00F86469">
        <w:rPr>
          <w:spacing w:val="14"/>
          <w:sz w:val="17"/>
          <w:szCs w:val="17"/>
        </w:rPr>
        <w:t xml:space="preserve"> </w:t>
      </w:r>
      <w:r w:rsidR="00F86469">
        <w:rPr>
          <w:sz w:val="17"/>
          <w:szCs w:val="17"/>
        </w:rPr>
        <w:t>scenarios</w:t>
      </w:r>
    </w:p>
    <w:p w:rsidR="005C5CE4" w:rsidRDefault="005C5CE4">
      <w:pPr>
        <w:spacing w:before="3" w:line="120" w:lineRule="exact"/>
        <w:rPr>
          <w:sz w:val="13"/>
          <w:szCs w:val="13"/>
        </w:rPr>
      </w:pPr>
    </w:p>
    <w:p w:rsidR="005C5CE4" w:rsidRDefault="00F86469">
      <w:pPr>
        <w:spacing w:line="160" w:lineRule="exact"/>
        <w:ind w:left="120"/>
        <w:rPr>
          <w:sz w:val="17"/>
          <w:szCs w:val="17"/>
        </w:rPr>
      </w:pPr>
      <w:r>
        <w:rPr>
          <w:position w:val="-2"/>
          <w:sz w:val="17"/>
          <w:szCs w:val="17"/>
        </w:rPr>
        <w:t xml:space="preserve">Scenarios         </w:t>
      </w:r>
      <w:r>
        <w:rPr>
          <w:spacing w:val="9"/>
          <w:position w:val="-2"/>
          <w:sz w:val="17"/>
          <w:szCs w:val="17"/>
        </w:rPr>
        <w:t xml:space="preserve"> </w:t>
      </w:r>
      <w:r>
        <w:rPr>
          <w:position w:val="-2"/>
          <w:sz w:val="17"/>
          <w:szCs w:val="17"/>
        </w:rPr>
        <w:t xml:space="preserve">C1     </w:t>
      </w:r>
      <w:r>
        <w:rPr>
          <w:spacing w:val="15"/>
          <w:position w:val="-2"/>
          <w:sz w:val="17"/>
          <w:szCs w:val="17"/>
        </w:rPr>
        <w:t xml:space="preserve"> </w:t>
      </w:r>
      <w:r>
        <w:rPr>
          <w:position w:val="-2"/>
          <w:sz w:val="17"/>
          <w:szCs w:val="17"/>
        </w:rPr>
        <w:t xml:space="preserve">C2     </w:t>
      </w:r>
      <w:r>
        <w:rPr>
          <w:spacing w:val="15"/>
          <w:position w:val="-2"/>
          <w:sz w:val="17"/>
          <w:szCs w:val="17"/>
        </w:rPr>
        <w:t xml:space="preserve"> </w:t>
      </w:r>
      <w:r>
        <w:rPr>
          <w:position w:val="-2"/>
          <w:sz w:val="17"/>
          <w:szCs w:val="17"/>
        </w:rPr>
        <w:t xml:space="preserve">C3     </w:t>
      </w:r>
      <w:r>
        <w:rPr>
          <w:spacing w:val="15"/>
          <w:position w:val="-2"/>
          <w:sz w:val="17"/>
          <w:szCs w:val="17"/>
        </w:rPr>
        <w:t xml:space="preserve"> </w:t>
      </w:r>
      <w:r>
        <w:rPr>
          <w:position w:val="-2"/>
          <w:sz w:val="17"/>
          <w:szCs w:val="17"/>
        </w:rPr>
        <w:t xml:space="preserve">C4     </w:t>
      </w:r>
      <w:r>
        <w:rPr>
          <w:spacing w:val="15"/>
          <w:position w:val="-2"/>
          <w:sz w:val="17"/>
          <w:szCs w:val="17"/>
        </w:rPr>
        <w:t xml:space="preserve"> </w:t>
      </w:r>
      <w:r>
        <w:rPr>
          <w:position w:val="-2"/>
          <w:sz w:val="17"/>
          <w:szCs w:val="17"/>
        </w:rPr>
        <w:t>Note</w:t>
      </w:r>
    </w:p>
    <w:p w:rsidR="005C5CE4" w:rsidRDefault="00F86469">
      <w:pPr>
        <w:spacing w:line="140" w:lineRule="exact"/>
        <w:ind w:left="120"/>
        <w:rPr>
          <w:sz w:val="17"/>
          <w:szCs w:val="17"/>
        </w:rPr>
        <w:sectPr w:rsidR="005C5CE4">
          <w:type w:val="continuous"/>
          <w:pgSz w:w="11920" w:h="15820"/>
          <w:pgMar w:top="960" w:right="900" w:bottom="280" w:left="900" w:header="720" w:footer="720" w:gutter="0"/>
          <w:cols w:space="720"/>
        </w:sectPr>
      </w:pPr>
      <w:r>
        <w:rPr>
          <w:w w:val="99"/>
          <w:position w:val="1"/>
          <w:sz w:val="17"/>
          <w:szCs w:val="17"/>
          <w:u w:val="thick" w:color="000000"/>
        </w:rPr>
        <w:t xml:space="preserve"> </w:t>
      </w:r>
      <w:r>
        <w:rPr>
          <w:position w:val="1"/>
          <w:sz w:val="17"/>
          <w:szCs w:val="17"/>
          <w:u w:val="thick" w:color="000000"/>
        </w:rPr>
        <w:t xml:space="preserve">                                                                                                               </w:t>
      </w:r>
      <w:r>
        <w:rPr>
          <w:spacing w:val="2"/>
          <w:position w:val="1"/>
          <w:sz w:val="17"/>
          <w:szCs w:val="17"/>
          <w:u w:val="thick" w:color="000000"/>
        </w:rPr>
        <w:t xml:space="preserve"> </w:t>
      </w:r>
      <w:r>
        <w:rPr>
          <w:position w:val="1"/>
          <w:sz w:val="17"/>
          <w:szCs w:val="17"/>
        </w:rPr>
        <w:t xml:space="preserve">        Table</w:t>
      </w:r>
      <w:r>
        <w:rPr>
          <w:spacing w:val="41"/>
          <w:position w:val="1"/>
          <w:sz w:val="17"/>
          <w:szCs w:val="17"/>
        </w:rPr>
        <w:t xml:space="preserve"> </w:t>
      </w:r>
      <w:r>
        <w:rPr>
          <w:position w:val="1"/>
          <w:sz w:val="17"/>
          <w:szCs w:val="17"/>
        </w:rPr>
        <w:t xml:space="preserve">2 </w:t>
      </w:r>
      <w:r>
        <w:rPr>
          <w:spacing w:val="16"/>
          <w:position w:val="1"/>
          <w:sz w:val="17"/>
          <w:szCs w:val="17"/>
        </w:rPr>
        <w:t xml:space="preserve"> </w:t>
      </w:r>
      <w:r>
        <w:rPr>
          <w:position w:val="1"/>
          <w:sz w:val="17"/>
          <w:szCs w:val="17"/>
        </w:rPr>
        <w:t>QoS</w:t>
      </w:r>
      <w:r>
        <w:rPr>
          <w:spacing w:val="12"/>
          <w:position w:val="1"/>
          <w:sz w:val="17"/>
          <w:szCs w:val="17"/>
        </w:rPr>
        <w:t xml:space="preserve"> </w:t>
      </w:r>
      <w:r>
        <w:rPr>
          <w:position w:val="1"/>
          <w:sz w:val="17"/>
          <w:szCs w:val="17"/>
        </w:rPr>
        <w:t>parameter</w:t>
      </w:r>
      <w:r>
        <w:rPr>
          <w:spacing w:val="14"/>
          <w:position w:val="1"/>
          <w:sz w:val="17"/>
          <w:szCs w:val="17"/>
        </w:rPr>
        <w:t xml:space="preserve"> </w:t>
      </w:r>
      <w:r>
        <w:rPr>
          <w:position w:val="1"/>
          <w:sz w:val="17"/>
          <w:szCs w:val="17"/>
        </w:rPr>
        <w:t>for</w:t>
      </w:r>
      <w:r>
        <w:rPr>
          <w:spacing w:val="12"/>
          <w:position w:val="1"/>
          <w:sz w:val="17"/>
          <w:szCs w:val="17"/>
        </w:rPr>
        <w:t xml:space="preserve"> </w:t>
      </w:r>
      <w:r>
        <w:rPr>
          <w:position w:val="1"/>
          <w:sz w:val="17"/>
          <w:szCs w:val="17"/>
        </w:rPr>
        <w:t>gateway</w:t>
      </w:r>
      <w:r>
        <w:rPr>
          <w:spacing w:val="8"/>
          <w:position w:val="1"/>
          <w:sz w:val="17"/>
          <w:szCs w:val="17"/>
        </w:rPr>
        <w:t xml:space="preserve"> </w:t>
      </w:r>
      <w:r>
        <w:rPr>
          <w:position w:val="1"/>
          <w:sz w:val="17"/>
          <w:szCs w:val="17"/>
        </w:rPr>
        <w:t>nodes</w:t>
      </w:r>
    </w:p>
    <w:p w:rsidR="005C5CE4" w:rsidRDefault="00434A18">
      <w:pPr>
        <w:spacing w:before="54" w:line="313" w:lineRule="auto"/>
        <w:ind w:left="122" w:right="216"/>
        <w:jc w:val="both"/>
        <w:rPr>
          <w:sz w:val="17"/>
          <w:szCs w:val="17"/>
        </w:rPr>
      </w:pPr>
      <w:r>
        <w:pict>
          <v:group id="_x0000_s1052" style="position:absolute;left:0;text-align:left;margin-left:306.15pt;margin-top:4.35pt;width:238.1pt;height:0;z-index:-251660288;mso-position-horizontal-relative:page" coordorigin="6123,87" coordsize="4762,0">
            <v:shape id="_x0000_s1053" style="position:absolute;left:6123;top:87;width:4762;height:0" coordorigin="6123,87" coordsize="4762,0" path="m6123,87r4762,e" filled="f" strokeweight=".23528mm">
              <v:path arrowok="t"/>
            </v:shape>
            <w10:wrap anchorx="page"/>
          </v:group>
        </w:pict>
      </w:r>
      <w:r w:rsidR="00F86469">
        <w:rPr>
          <w:sz w:val="17"/>
          <w:szCs w:val="17"/>
        </w:rPr>
        <w:t xml:space="preserve">CD                   </w:t>
      </w:r>
      <w:r w:rsidR="00F86469">
        <w:rPr>
          <w:spacing w:val="11"/>
          <w:sz w:val="17"/>
          <w:szCs w:val="17"/>
        </w:rPr>
        <w:t xml:space="preserve"> </w:t>
      </w:r>
      <w:r w:rsidR="00F86469">
        <w:rPr>
          <w:sz w:val="17"/>
          <w:szCs w:val="17"/>
        </w:rPr>
        <w:t>1         0         0         0         Totally</w:t>
      </w:r>
      <w:r w:rsidR="00F86469">
        <w:rPr>
          <w:spacing w:val="13"/>
          <w:sz w:val="17"/>
          <w:szCs w:val="17"/>
        </w:rPr>
        <w:t xml:space="preserve"> </w:t>
      </w:r>
      <w:r w:rsidR="00F86469">
        <w:rPr>
          <w:sz w:val="17"/>
          <w:szCs w:val="17"/>
        </w:rPr>
        <w:t>based</w:t>
      </w:r>
      <w:r w:rsidR="00F86469">
        <w:rPr>
          <w:spacing w:val="9"/>
          <w:sz w:val="17"/>
          <w:szCs w:val="17"/>
        </w:rPr>
        <w:t xml:space="preserve"> </w:t>
      </w:r>
      <w:r w:rsidR="00F86469">
        <w:rPr>
          <w:sz w:val="17"/>
          <w:szCs w:val="17"/>
        </w:rPr>
        <w:t>on</w:t>
      </w:r>
      <w:r w:rsidR="00F86469">
        <w:rPr>
          <w:spacing w:val="11"/>
          <w:sz w:val="17"/>
          <w:szCs w:val="17"/>
        </w:rPr>
        <w:t xml:space="preserve"> </w:t>
      </w:r>
      <w:r w:rsidR="00F86469">
        <w:rPr>
          <w:sz w:val="17"/>
          <w:szCs w:val="17"/>
        </w:rPr>
        <w:t xml:space="preserve">CD IQL                  </w:t>
      </w:r>
      <w:r w:rsidR="00F86469">
        <w:rPr>
          <w:spacing w:val="7"/>
          <w:sz w:val="17"/>
          <w:szCs w:val="17"/>
        </w:rPr>
        <w:t xml:space="preserve"> </w:t>
      </w:r>
      <w:r w:rsidR="00F86469">
        <w:rPr>
          <w:sz w:val="17"/>
          <w:szCs w:val="17"/>
        </w:rPr>
        <w:t>0         1         0         0         Totally</w:t>
      </w:r>
      <w:r w:rsidR="00F86469">
        <w:rPr>
          <w:spacing w:val="13"/>
          <w:sz w:val="17"/>
          <w:szCs w:val="17"/>
        </w:rPr>
        <w:t xml:space="preserve"> </w:t>
      </w:r>
      <w:r w:rsidR="00F86469">
        <w:rPr>
          <w:sz w:val="17"/>
          <w:szCs w:val="17"/>
        </w:rPr>
        <w:t>based</w:t>
      </w:r>
      <w:r w:rsidR="00F86469">
        <w:rPr>
          <w:spacing w:val="9"/>
          <w:sz w:val="17"/>
          <w:szCs w:val="17"/>
        </w:rPr>
        <w:t xml:space="preserve"> </w:t>
      </w:r>
      <w:r w:rsidR="00F86469">
        <w:rPr>
          <w:sz w:val="17"/>
          <w:szCs w:val="17"/>
        </w:rPr>
        <w:t>on</w:t>
      </w:r>
      <w:r w:rsidR="00F86469">
        <w:rPr>
          <w:spacing w:val="11"/>
          <w:sz w:val="17"/>
          <w:szCs w:val="17"/>
        </w:rPr>
        <w:t xml:space="preserve"> </w:t>
      </w:r>
      <w:r w:rsidR="00F86469">
        <w:rPr>
          <w:sz w:val="17"/>
          <w:szCs w:val="17"/>
        </w:rPr>
        <w:t xml:space="preserve">IQL RTE                 </w:t>
      </w:r>
      <w:r w:rsidR="00F86469">
        <w:rPr>
          <w:spacing w:val="12"/>
          <w:sz w:val="17"/>
          <w:szCs w:val="17"/>
        </w:rPr>
        <w:t xml:space="preserve"> </w:t>
      </w:r>
      <w:r w:rsidR="00F86469">
        <w:rPr>
          <w:sz w:val="17"/>
          <w:szCs w:val="17"/>
        </w:rPr>
        <w:t xml:space="preserve">0         0         1         0         </w:t>
      </w:r>
      <w:r w:rsidR="00F86469">
        <w:rPr>
          <w:sz w:val="17"/>
          <w:szCs w:val="17"/>
        </w:rPr>
        <w:lastRenderedPageBreak/>
        <w:t>Totally</w:t>
      </w:r>
      <w:r w:rsidR="00F86469">
        <w:rPr>
          <w:spacing w:val="13"/>
          <w:sz w:val="17"/>
          <w:szCs w:val="17"/>
        </w:rPr>
        <w:t xml:space="preserve"> </w:t>
      </w:r>
      <w:r w:rsidR="00F86469">
        <w:rPr>
          <w:sz w:val="17"/>
          <w:szCs w:val="17"/>
        </w:rPr>
        <w:t>based</w:t>
      </w:r>
      <w:r w:rsidR="00F86469">
        <w:rPr>
          <w:spacing w:val="9"/>
          <w:sz w:val="17"/>
          <w:szCs w:val="17"/>
        </w:rPr>
        <w:t xml:space="preserve"> </w:t>
      </w:r>
      <w:r w:rsidR="00F86469">
        <w:rPr>
          <w:sz w:val="17"/>
          <w:szCs w:val="17"/>
        </w:rPr>
        <w:t>on</w:t>
      </w:r>
      <w:r w:rsidR="00F86469">
        <w:rPr>
          <w:spacing w:val="11"/>
          <w:sz w:val="17"/>
          <w:szCs w:val="17"/>
        </w:rPr>
        <w:t xml:space="preserve"> </w:t>
      </w:r>
      <w:r w:rsidR="00F86469">
        <w:rPr>
          <w:sz w:val="17"/>
          <w:szCs w:val="17"/>
        </w:rPr>
        <w:t xml:space="preserve">RTE HC                   </w:t>
      </w:r>
      <w:r w:rsidR="00F86469">
        <w:rPr>
          <w:spacing w:val="13"/>
          <w:sz w:val="17"/>
          <w:szCs w:val="17"/>
        </w:rPr>
        <w:t xml:space="preserve"> </w:t>
      </w:r>
      <w:r w:rsidR="00F86469">
        <w:rPr>
          <w:sz w:val="17"/>
          <w:szCs w:val="17"/>
        </w:rPr>
        <w:t xml:space="preserve">0        </w:t>
      </w:r>
      <w:r w:rsidR="00F86469">
        <w:rPr>
          <w:spacing w:val="1"/>
          <w:sz w:val="17"/>
          <w:szCs w:val="17"/>
        </w:rPr>
        <w:t xml:space="preserve"> </w:t>
      </w:r>
      <w:r w:rsidR="00F86469">
        <w:rPr>
          <w:sz w:val="17"/>
          <w:szCs w:val="17"/>
        </w:rPr>
        <w:t xml:space="preserve">0        </w:t>
      </w:r>
      <w:r w:rsidR="00F86469">
        <w:rPr>
          <w:spacing w:val="1"/>
          <w:sz w:val="17"/>
          <w:szCs w:val="17"/>
        </w:rPr>
        <w:t xml:space="preserve"> </w:t>
      </w:r>
      <w:r w:rsidR="00F86469">
        <w:rPr>
          <w:sz w:val="17"/>
          <w:szCs w:val="17"/>
        </w:rPr>
        <w:t xml:space="preserve">0        </w:t>
      </w:r>
      <w:r w:rsidR="00F86469">
        <w:rPr>
          <w:spacing w:val="1"/>
          <w:sz w:val="17"/>
          <w:szCs w:val="17"/>
        </w:rPr>
        <w:t xml:space="preserve"> </w:t>
      </w:r>
      <w:r w:rsidR="00F86469">
        <w:rPr>
          <w:sz w:val="17"/>
          <w:szCs w:val="17"/>
        </w:rPr>
        <w:t xml:space="preserve">1        </w:t>
      </w:r>
      <w:r w:rsidR="00F86469">
        <w:rPr>
          <w:spacing w:val="1"/>
          <w:sz w:val="17"/>
          <w:szCs w:val="17"/>
        </w:rPr>
        <w:t xml:space="preserve"> </w:t>
      </w:r>
      <w:r w:rsidR="00F86469">
        <w:rPr>
          <w:sz w:val="17"/>
          <w:szCs w:val="17"/>
        </w:rPr>
        <w:t>Totally</w:t>
      </w:r>
      <w:r w:rsidR="00F86469">
        <w:rPr>
          <w:spacing w:val="14"/>
          <w:sz w:val="17"/>
          <w:szCs w:val="17"/>
        </w:rPr>
        <w:t xml:space="preserve"> </w:t>
      </w:r>
      <w:r w:rsidR="00F86469">
        <w:rPr>
          <w:sz w:val="17"/>
          <w:szCs w:val="17"/>
        </w:rPr>
        <w:t>based</w:t>
      </w:r>
      <w:r w:rsidR="00F86469">
        <w:rPr>
          <w:spacing w:val="10"/>
          <w:sz w:val="17"/>
          <w:szCs w:val="17"/>
        </w:rPr>
        <w:t xml:space="preserve"> </w:t>
      </w:r>
      <w:r w:rsidR="00F86469">
        <w:rPr>
          <w:sz w:val="17"/>
          <w:szCs w:val="17"/>
        </w:rPr>
        <w:t>on</w:t>
      </w:r>
      <w:r w:rsidR="00F86469">
        <w:rPr>
          <w:spacing w:val="12"/>
          <w:sz w:val="17"/>
          <w:szCs w:val="17"/>
        </w:rPr>
        <w:t xml:space="preserve"> </w:t>
      </w:r>
      <w:r w:rsidR="00F86469">
        <w:rPr>
          <w:sz w:val="17"/>
          <w:szCs w:val="17"/>
        </w:rPr>
        <w:t>HC</w:t>
      </w:r>
    </w:p>
    <w:p w:rsidR="005C5CE4" w:rsidRDefault="00434A18">
      <w:pPr>
        <w:spacing w:before="2"/>
        <w:ind w:left="122" w:right="-29"/>
        <w:jc w:val="both"/>
        <w:rPr>
          <w:sz w:val="17"/>
          <w:szCs w:val="17"/>
        </w:rPr>
      </w:pPr>
      <w:r>
        <w:pict>
          <v:group id="_x0000_s1050" style="position:absolute;left:0;text-align:left;margin-left:51pt;margin-top:14.4pt;width:238.1pt;height:0;z-index:-251661312;mso-position-horizontal-relative:page" coordorigin="1020,288" coordsize="4762,0">
            <v:shape id="_x0000_s1051" style="position:absolute;left:1020;top:288;width:4762;height:0" coordorigin="1020,288" coordsize="4762,0" path="m1020,288r4763,e" filled="f" strokeweight=".23528mm">
              <v:path arrowok="t"/>
            </v:shape>
            <w10:wrap anchorx="page"/>
          </v:group>
        </w:pict>
      </w:r>
      <w:r w:rsidR="00F86469">
        <w:rPr>
          <w:sz w:val="17"/>
          <w:szCs w:val="17"/>
        </w:rPr>
        <w:t>QoS</w:t>
      </w:r>
      <w:r w:rsidR="00F86469">
        <w:rPr>
          <w:spacing w:val="11"/>
          <w:sz w:val="17"/>
          <w:szCs w:val="17"/>
        </w:rPr>
        <w:t xml:space="preserve"> </w:t>
      </w:r>
      <w:r w:rsidR="00F86469">
        <w:rPr>
          <w:sz w:val="17"/>
          <w:szCs w:val="17"/>
        </w:rPr>
        <w:t xml:space="preserve">based*     </w:t>
      </w:r>
      <w:r w:rsidR="00F86469">
        <w:rPr>
          <w:spacing w:val="13"/>
          <w:sz w:val="17"/>
          <w:szCs w:val="17"/>
        </w:rPr>
        <w:t xml:space="preserve"> </w:t>
      </w:r>
      <w:r w:rsidR="00F86469">
        <w:rPr>
          <w:sz w:val="17"/>
          <w:szCs w:val="17"/>
        </w:rPr>
        <w:t xml:space="preserve">.4       </w:t>
      </w:r>
      <w:r w:rsidR="00F86469">
        <w:rPr>
          <w:spacing w:val="1"/>
          <w:sz w:val="17"/>
          <w:szCs w:val="17"/>
        </w:rPr>
        <w:t xml:space="preserve"> </w:t>
      </w:r>
      <w:r w:rsidR="00F86469">
        <w:rPr>
          <w:sz w:val="17"/>
          <w:szCs w:val="17"/>
        </w:rPr>
        <w:t xml:space="preserve">.3       </w:t>
      </w:r>
      <w:r w:rsidR="00F86469">
        <w:rPr>
          <w:spacing w:val="1"/>
          <w:sz w:val="17"/>
          <w:szCs w:val="17"/>
        </w:rPr>
        <w:t xml:space="preserve"> </w:t>
      </w:r>
      <w:r w:rsidR="00F86469">
        <w:rPr>
          <w:sz w:val="17"/>
          <w:szCs w:val="17"/>
        </w:rPr>
        <w:t xml:space="preserve">.2       </w:t>
      </w:r>
      <w:r w:rsidR="00F86469">
        <w:rPr>
          <w:spacing w:val="1"/>
          <w:sz w:val="17"/>
          <w:szCs w:val="17"/>
        </w:rPr>
        <w:t xml:space="preserve"> </w:t>
      </w:r>
      <w:r w:rsidR="00F86469">
        <w:rPr>
          <w:sz w:val="17"/>
          <w:szCs w:val="17"/>
        </w:rPr>
        <w:t xml:space="preserve">.1       </w:t>
      </w:r>
      <w:r w:rsidR="00F86469">
        <w:rPr>
          <w:spacing w:val="1"/>
          <w:sz w:val="17"/>
          <w:szCs w:val="17"/>
        </w:rPr>
        <w:t xml:space="preserve"> </w:t>
      </w:r>
      <w:r w:rsidR="00F86469">
        <w:rPr>
          <w:sz w:val="17"/>
          <w:szCs w:val="17"/>
        </w:rPr>
        <w:t>Combine</w:t>
      </w:r>
      <w:r w:rsidR="00F86469">
        <w:rPr>
          <w:spacing w:val="8"/>
          <w:sz w:val="17"/>
          <w:szCs w:val="17"/>
        </w:rPr>
        <w:t xml:space="preserve"> </w:t>
      </w:r>
      <w:r w:rsidR="00F86469">
        <w:rPr>
          <w:sz w:val="17"/>
          <w:szCs w:val="17"/>
        </w:rPr>
        <w:t>the</w:t>
      </w:r>
      <w:r w:rsidR="00F86469">
        <w:rPr>
          <w:spacing w:val="14"/>
          <w:sz w:val="17"/>
          <w:szCs w:val="17"/>
        </w:rPr>
        <w:t xml:space="preserve"> </w:t>
      </w:r>
      <w:r w:rsidR="00F86469">
        <w:rPr>
          <w:sz w:val="17"/>
          <w:szCs w:val="17"/>
        </w:rPr>
        <w:t>four</w:t>
      </w:r>
      <w:r w:rsidR="00F86469">
        <w:rPr>
          <w:spacing w:val="11"/>
          <w:sz w:val="17"/>
          <w:szCs w:val="17"/>
        </w:rPr>
        <w:t xml:space="preserve"> </w:t>
      </w:r>
      <w:r w:rsidR="00F86469">
        <w:rPr>
          <w:sz w:val="17"/>
          <w:szCs w:val="17"/>
        </w:rPr>
        <w:t>metrics</w:t>
      </w:r>
    </w:p>
    <w:p w:rsidR="005C5CE4" w:rsidRDefault="005C5CE4">
      <w:pPr>
        <w:spacing w:before="8" w:line="120" w:lineRule="exact"/>
        <w:rPr>
          <w:sz w:val="13"/>
          <w:szCs w:val="13"/>
        </w:rPr>
      </w:pPr>
    </w:p>
    <w:p w:rsidR="005C5CE4" w:rsidRDefault="00F86469">
      <w:pPr>
        <w:ind w:left="120" w:right="1812"/>
        <w:jc w:val="both"/>
        <w:rPr>
          <w:sz w:val="17"/>
          <w:szCs w:val="17"/>
        </w:rPr>
      </w:pPr>
      <w:r>
        <w:rPr>
          <w:sz w:val="17"/>
          <w:szCs w:val="17"/>
        </w:rPr>
        <w:t>QoS*</w:t>
      </w:r>
      <w:r>
        <w:rPr>
          <w:spacing w:val="10"/>
          <w:sz w:val="17"/>
          <w:szCs w:val="17"/>
        </w:rPr>
        <w:t xml:space="preserve"> </w:t>
      </w:r>
      <w:r>
        <w:rPr>
          <w:sz w:val="17"/>
          <w:szCs w:val="17"/>
        </w:rPr>
        <w:t>based</w:t>
      </w:r>
      <w:r>
        <w:rPr>
          <w:spacing w:val="11"/>
          <w:sz w:val="17"/>
          <w:szCs w:val="17"/>
        </w:rPr>
        <w:t xml:space="preserve"> </w:t>
      </w:r>
      <w:r>
        <w:rPr>
          <w:sz w:val="17"/>
          <w:szCs w:val="17"/>
        </w:rPr>
        <w:t>include</w:t>
      </w:r>
      <w:r>
        <w:rPr>
          <w:spacing w:val="14"/>
          <w:sz w:val="17"/>
          <w:szCs w:val="17"/>
        </w:rPr>
        <w:t xml:space="preserve"> </w:t>
      </w:r>
      <w:r>
        <w:rPr>
          <w:sz w:val="17"/>
          <w:szCs w:val="17"/>
        </w:rPr>
        <w:t>(CD,</w:t>
      </w:r>
      <w:r>
        <w:rPr>
          <w:spacing w:val="11"/>
          <w:sz w:val="17"/>
          <w:szCs w:val="17"/>
        </w:rPr>
        <w:t xml:space="preserve"> </w:t>
      </w:r>
      <w:r>
        <w:rPr>
          <w:sz w:val="17"/>
          <w:szCs w:val="17"/>
        </w:rPr>
        <w:t>IQL,</w:t>
      </w:r>
      <w:r>
        <w:rPr>
          <w:spacing w:val="11"/>
          <w:sz w:val="17"/>
          <w:szCs w:val="17"/>
        </w:rPr>
        <w:t xml:space="preserve"> </w:t>
      </w:r>
      <w:r>
        <w:rPr>
          <w:sz w:val="17"/>
          <w:szCs w:val="17"/>
        </w:rPr>
        <w:t>RTE,</w:t>
      </w:r>
      <w:r>
        <w:rPr>
          <w:spacing w:val="11"/>
          <w:sz w:val="17"/>
          <w:szCs w:val="17"/>
        </w:rPr>
        <w:t xml:space="preserve"> </w:t>
      </w:r>
      <w:r>
        <w:rPr>
          <w:sz w:val="17"/>
          <w:szCs w:val="17"/>
        </w:rPr>
        <w:t>HC)</w:t>
      </w:r>
    </w:p>
    <w:p w:rsidR="005C5CE4" w:rsidRDefault="00F86469">
      <w:pPr>
        <w:spacing w:before="3" w:line="120" w:lineRule="exact"/>
        <w:rPr>
          <w:sz w:val="13"/>
          <w:szCs w:val="13"/>
        </w:rPr>
      </w:pPr>
      <w:r>
        <w:br w:type="column"/>
      </w:r>
    </w:p>
    <w:p w:rsidR="005C5CE4" w:rsidRDefault="00434A18">
      <w:pPr>
        <w:rPr>
          <w:sz w:val="17"/>
          <w:szCs w:val="17"/>
        </w:rPr>
      </w:pPr>
      <w:r>
        <w:pict>
          <v:group id="_x0000_s1048" style="position:absolute;margin-left:306.15pt;margin-top:14.3pt;width:238.1pt;height:0;z-index:-251658240;mso-position-horizontal-relative:page" coordorigin="6123,286" coordsize="4762,0">
            <v:shape id="_x0000_s1049" style="position:absolute;left:6123;top:286;width:4762;height:0" coordorigin="6123,286" coordsize="4762,0" path="m6123,286r4762,e" filled="f" strokeweight=".37528mm">
              <v:path arrowok="t"/>
            </v:shape>
            <w10:wrap anchorx="page"/>
          </v:group>
        </w:pict>
      </w:r>
      <w:r w:rsidR="00F86469">
        <w:rPr>
          <w:sz w:val="17"/>
          <w:szCs w:val="17"/>
        </w:rPr>
        <w:t xml:space="preserve">Scenarios         </w:t>
      </w:r>
      <w:r w:rsidR="00F86469">
        <w:rPr>
          <w:spacing w:val="40"/>
          <w:sz w:val="17"/>
          <w:szCs w:val="17"/>
        </w:rPr>
        <w:t xml:space="preserve"> </w:t>
      </w:r>
      <w:r w:rsidR="00F86469">
        <w:rPr>
          <w:sz w:val="17"/>
          <w:szCs w:val="17"/>
        </w:rPr>
        <w:t xml:space="preserve">Gateway         </w:t>
      </w:r>
      <w:r w:rsidR="00F86469">
        <w:rPr>
          <w:spacing w:val="40"/>
          <w:sz w:val="17"/>
          <w:szCs w:val="17"/>
        </w:rPr>
        <w:t xml:space="preserve"> </w:t>
      </w:r>
      <w:r w:rsidR="00F86469">
        <w:rPr>
          <w:sz w:val="17"/>
          <w:szCs w:val="17"/>
        </w:rPr>
        <w:t xml:space="preserve">RTE           </w:t>
      </w:r>
      <w:r w:rsidR="00F86469">
        <w:rPr>
          <w:spacing w:val="21"/>
          <w:sz w:val="17"/>
          <w:szCs w:val="17"/>
        </w:rPr>
        <w:t xml:space="preserve"> </w:t>
      </w:r>
      <w:r w:rsidR="00F86469">
        <w:rPr>
          <w:sz w:val="17"/>
          <w:szCs w:val="17"/>
        </w:rPr>
        <w:t xml:space="preserve">CD         </w:t>
      </w:r>
      <w:r w:rsidR="00F86469">
        <w:rPr>
          <w:spacing w:val="42"/>
          <w:sz w:val="17"/>
          <w:szCs w:val="17"/>
        </w:rPr>
        <w:t xml:space="preserve"> </w:t>
      </w:r>
      <w:r w:rsidR="00F86469">
        <w:rPr>
          <w:sz w:val="17"/>
          <w:szCs w:val="17"/>
        </w:rPr>
        <w:t xml:space="preserve">HC          </w:t>
      </w:r>
      <w:r w:rsidR="00F86469">
        <w:rPr>
          <w:spacing w:val="1"/>
          <w:sz w:val="17"/>
          <w:szCs w:val="17"/>
        </w:rPr>
        <w:t xml:space="preserve"> </w:t>
      </w:r>
      <w:r w:rsidR="00F86469">
        <w:rPr>
          <w:sz w:val="17"/>
          <w:szCs w:val="17"/>
        </w:rPr>
        <w:t>IQL</w:t>
      </w:r>
    </w:p>
    <w:p w:rsidR="005C5CE4" w:rsidRDefault="005C5CE4">
      <w:pPr>
        <w:spacing w:before="9" w:line="160" w:lineRule="exact"/>
        <w:rPr>
          <w:sz w:val="17"/>
          <w:szCs w:val="17"/>
        </w:rPr>
      </w:pPr>
    </w:p>
    <w:p w:rsidR="005C5CE4" w:rsidRDefault="00F86469">
      <w:pPr>
        <w:ind w:left="1"/>
        <w:rPr>
          <w:sz w:val="17"/>
          <w:szCs w:val="17"/>
        </w:rPr>
      </w:pPr>
      <w:r>
        <w:rPr>
          <w:sz w:val="17"/>
          <w:szCs w:val="17"/>
        </w:rPr>
        <w:t xml:space="preserve">1                       </w:t>
      </w:r>
      <w:r>
        <w:rPr>
          <w:spacing w:val="24"/>
          <w:sz w:val="17"/>
          <w:szCs w:val="17"/>
        </w:rPr>
        <w:t xml:space="preserve"> </w:t>
      </w:r>
      <w:r>
        <w:rPr>
          <w:sz w:val="17"/>
          <w:szCs w:val="17"/>
        </w:rPr>
        <w:t xml:space="preserve">IGW1              </w:t>
      </w:r>
      <w:r>
        <w:rPr>
          <w:spacing w:val="9"/>
          <w:sz w:val="17"/>
          <w:szCs w:val="17"/>
        </w:rPr>
        <w:t xml:space="preserve"> </w:t>
      </w:r>
      <w:r>
        <w:rPr>
          <w:sz w:val="17"/>
          <w:szCs w:val="17"/>
        </w:rPr>
        <w:t xml:space="preserve">12.12         </w:t>
      </w:r>
      <w:r>
        <w:rPr>
          <w:spacing w:val="42"/>
          <w:sz w:val="17"/>
          <w:szCs w:val="17"/>
        </w:rPr>
        <w:t xml:space="preserve"> </w:t>
      </w:r>
      <w:r>
        <w:rPr>
          <w:sz w:val="17"/>
          <w:szCs w:val="17"/>
        </w:rPr>
        <w:t xml:space="preserve">2             </w:t>
      </w:r>
      <w:r>
        <w:rPr>
          <w:spacing w:val="25"/>
          <w:sz w:val="17"/>
          <w:szCs w:val="17"/>
        </w:rPr>
        <w:t xml:space="preserve"> </w:t>
      </w:r>
      <w:r>
        <w:rPr>
          <w:sz w:val="17"/>
          <w:szCs w:val="17"/>
        </w:rPr>
        <w:t xml:space="preserve">3             </w:t>
      </w:r>
      <w:r>
        <w:rPr>
          <w:spacing w:val="25"/>
          <w:sz w:val="17"/>
          <w:szCs w:val="17"/>
        </w:rPr>
        <w:t xml:space="preserve"> </w:t>
      </w:r>
      <w:r>
        <w:rPr>
          <w:sz w:val="17"/>
          <w:szCs w:val="17"/>
        </w:rPr>
        <w:t>1.5</w:t>
      </w:r>
    </w:p>
    <w:p w:rsidR="005C5CE4" w:rsidRDefault="00F86469">
      <w:pPr>
        <w:spacing w:before="59"/>
        <w:ind w:left="1"/>
        <w:rPr>
          <w:sz w:val="17"/>
          <w:szCs w:val="17"/>
        </w:rPr>
      </w:pPr>
      <w:r>
        <w:rPr>
          <w:sz w:val="17"/>
          <w:szCs w:val="17"/>
        </w:rPr>
        <w:t xml:space="preserve">2                       </w:t>
      </w:r>
      <w:r>
        <w:rPr>
          <w:spacing w:val="24"/>
          <w:sz w:val="17"/>
          <w:szCs w:val="17"/>
        </w:rPr>
        <w:t xml:space="preserve"> </w:t>
      </w:r>
      <w:r>
        <w:rPr>
          <w:sz w:val="17"/>
          <w:szCs w:val="17"/>
        </w:rPr>
        <w:t xml:space="preserve">IGW2              </w:t>
      </w:r>
      <w:r>
        <w:rPr>
          <w:spacing w:val="9"/>
          <w:sz w:val="17"/>
          <w:szCs w:val="17"/>
        </w:rPr>
        <w:t xml:space="preserve"> </w:t>
      </w:r>
      <w:r>
        <w:rPr>
          <w:sz w:val="17"/>
          <w:szCs w:val="17"/>
        </w:rPr>
        <w:t xml:space="preserve">11.23         </w:t>
      </w:r>
      <w:r>
        <w:rPr>
          <w:spacing w:val="42"/>
          <w:sz w:val="17"/>
          <w:szCs w:val="17"/>
        </w:rPr>
        <w:t xml:space="preserve"> </w:t>
      </w:r>
      <w:r>
        <w:rPr>
          <w:sz w:val="17"/>
          <w:szCs w:val="17"/>
        </w:rPr>
        <w:t xml:space="preserve">1             </w:t>
      </w:r>
      <w:r>
        <w:rPr>
          <w:spacing w:val="25"/>
          <w:sz w:val="17"/>
          <w:szCs w:val="17"/>
        </w:rPr>
        <w:t xml:space="preserve"> </w:t>
      </w:r>
      <w:r>
        <w:rPr>
          <w:sz w:val="17"/>
          <w:szCs w:val="17"/>
        </w:rPr>
        <w:t xml:space="preserve">4             </w:t>
      </w:r>
      <w:r>
        <w:rPr>
          <w:spacing w:val="25"/>
          <w:sz w:val="17"/>
          <w:szCs w:val="17"/>
        </w:rPr>
        <w:t xml:space="preserve"> </w:t>
      </w:r>
      <w:r>
        <w:rPr>
          <w:sz w:val="17"/>
          <w:szCs w:val="17"/>
        </w:rPr>
        <w:t>0.45</w:t>
      </w:r>
    </w:p>
    <w:p w:rsidR="005C5CE4" w:rsidRDefault="00F86469">
      <w:pPr>
        <w:spacing w:before="59"/>
        <w:ind w:left="1"/>
        <w:rPr>
          <w:sz w:val="17"/>
          <w:szCs w:val="17"/>
        </w:rPr>
      </w:pPr>
      <w:r>
        <w:rPr>
          <w:sz w:val="17"/>
          <w:szCs w:val="17"/>
        </w:rPr>
        <w:t xml:space="preserve">3                       </w:t>
      </w:r>
      <w:r>
        <w:rPr>
          <w:spacing w:val="24"/>
          <w:sz w:val="17"/>
          <w:szCs w:val="17"/>
        </w:rPr>
        <w:t xml:space="preserve"> </w:t>
      </w:r>
      <w:r>
        <w:rPr>
          <w:sz w:val="17"/>
          <w:szCs w:val="17"/>
        </w:rPr>
        <w:t xml:space="preserve">IGW3              </w:t>
      </w:r>
      <w:r>
        <w:rPr>
          <w:spacing w:val="9"/>
          <w:sz w:val="17"/>
          <w:szCs w:val="17"/>
        </w:rPr>
        <w:t xml:space="preserve"> </w:t>
      </w:r>
      <w:r>
        <w:rPr>
          <w:sz w:val="17"/>
          <w:szCs w:val="17"/>
        </w:rPr>
        <w:t xml:space="preserve">10.20         </w:t>
      </w:r>
      <w:r>
        <w:rPr>
          <w:spacing w:val="42"/>
          <w:sz w:val="17"/>
          <w:szCs w:val="17"/>
        </w:rPr>
        <w:t xml:space="preserve"> </w:t>
      </w:r>
      <w:r>
        <w:rPr>
          <w:sz w:val="17"/>
          <w:szCs w:val="17"/>
        </w:rPr>
        <w:t xml:space="preserve">3             </w:t>
      </w:r>
      <w:r>
        <w:rPr>
          <w:spacing w:val="25"/>
          <w:sz w:val="17"/>
          <w:szCs w:val="17"/>
        </w:rPr>
        <w:t xml:space="preserve"> </w:t>
      </w:r>
      <w:r>
        <w:rPr>
          <w:sz w:val="17"/>
          <w:szCs w:val="17"/>
        </w:rPr>
        <w:t xml:space="preserve">3             </w:t>
      </w:r>
      <w:r>
        <w:rPr>
          <w:spacing w:val="25"/>
          <w:sz w:val="17"/>
          <w:szCs w:val="17"/>
        </w:rPr>
        <w:t xml:space="preserve"> </w:t>
      </w:r>
      <w:r>
        <w:rPr>
          <w:sz w:val="17"/>
          <w:szCs w:val="17"/>
        </w:rPr>
        <w:t>0.41</w:t>
      </w:r>
    </w:p>
    <w:p w:rsidR="005C5CE4" w:rsidRDefault="00434A18">
      <w:pPr>
        <w:spacing w:before="59"/>
        <w:ind w:left="1"/>
        <w:rPr>
          <w:sz w:val="17"/>
          <w:szCs w:val="17"/>
        </w:rPr>
        <w:sectPr w:rsidR="005C5CE4">
          <w:type w:val="continuous"/>
          <w:pgSz w:w="11920" w:h="15820"/>
          <w:pgMar w:top="960" w:right="900" w:bottom="280" w:left="900" w:header="720" w:footer="720" w:gutter="0"/>
          <w:cols w:num="2" w:space="720" w:equalWidth="0">
            <w:col w:w="4882" w:space="340"/>
            <w:col w:w="4898"/>
          </w:cols>
        </w:sectPr>
      </w:pPr>
      <w:r>
        <w:pict>
          <v:group id="_x0000_s1046" style="position:absolute;left:0;text-align:left;margin-left:306.15pt;margin-top:17.25pt;width:238.1pt;height:0;z-index:-251659264;mso-position-horizontal-relative:page" coordorigin="6123,345" coordsize="4762,0">
            <v:shape id="_x0000_s1047" style="position:absolute;left:6123;top:345;width:4762;height:0" coordorigin="6123,345" coordsize="4762,0" path="m6123,345r4762,e" filled="f" strokeweight=".23528mm">
              <v:path arrowok="t"/>
            </v:shape>
            <w10:wrap anchorx="page"/>
          </v:group>
        </w:pict>
      </w:r>
      <w:r w:rsidR="00F86469">
        <w:rPr>
          <w:sz w:val="17"/>
          <w:szCs w:val="17"/>
        </w:rPr>
        <w:t xml:space="preserve">4                       </w:t>
      </w:r>
      <w:r w:rsidR="00F86469">
        <w:rPr>
          <w:spacing w:val="24"/>
          <w:sz w:val="17"/>
          <w:szCs w:val="17"/>
        </w:rPr>
        <w:t xml:space="preserve"> </w:t>
      </w:r>
      <w:r w:rsidR="00F86469">
        <w:rPr>
          <w:sz w:val="17"/>
          <w:szCs w:val="17"/>
        </w:rPr>
        <w:t xml:space="preserve">IGW4                </w:t>
      </w:r>
      <w:r w:rsidR="00F86469">
        <w:rPr>
          <w:spacing w:val="8"/>
          <w:sz w:val="17"/>
          <w:szCs w:val="17"/>
        </w:rPr>
        <w:t xml:space="preserve"> </w:t>
      </w:r>
      <w:r w:rsidR="00F86469">
        <w:rPr>
          <w:sz w:val="17"/>
          <w:szCs w:val="17"/>
        </w:rPr>
        <w:t xml:space="preserve">8.71          </w:t>
      </w:r>
      <w:r w:rsidR="00F86469">
        <w:rPr>
          <w:spacing w:val="1"/>
          <w:sz w:val="17"/>
          <w:szCs w:val="17"/>
        </w:rPr>
        <w:t xml:space="preserve"> </w:t>
      </w:r>
      <w:r w:rsidR="00F86469">
        <w:rPr>
          <w:sz w:val="17"/>
          <w:szCs w:val="17"/>
        </w:rPr>
        <w:t xml:space="preserve">4             </w:t>
      </w:r>
      <w:r w:rsidR="00F86469">
        <w:rPr>
          <w:spacing w:val="25"/>
          <w:sz w:val="17"/>
          <w:szCs w:val="17"/>
        </w:rPr>
        <w:t xml:space="preserve"> </w:t>
      </w:r>
      <w:r w:rsidR="00F86469">
        <w:rPr>
          <w:sz w:val="17"/>
          <w:szCs w:val="17"/>
        </w:rPr>
        <w:t xml:space="preserve">2             </w:t>
      </w:r>
      <w:r w:rsidR="00F86469">
        <w:rPr>
          <w:spacing w:val="25"/>
          <w:sz w:val="17"/>
          <w:szCs w:val="17"/>
        </w:rPr>
        <w:t xml:space="preserve"> </w:t>
      </w:r>
      <w:r w:rsidR="00F86469">
        <w:rPr>
          <w:sz w:val="17"/>
          <w:szCs w:val="17"/>
        </w:rPr>
        <w:t>0.35</w:t>
      </w:r>
    </w:p>
    <w:p w:rsidR="005C5CE4" w:rsidRDefault="005C5CE4">
      <w:pPr>
        <w:spacing w:line="200" w:lineRule="exact"/>
      </w:pPr>
    </w:p>
    <w:p w:rsidR="005C5CE4" w:rsidRDefault="005C5CE4">
      <w:pPr>
        <w:spacing w:before="9" w:line="200" w:lineRule="exact"/>
        <w:sectPr w:rsidR="005C5CE4">
          <w:pgSz w:w="11920" w:h="15820"/>
          <w:pgMar w:top="680" w:right="900" w:bottom="280" w:left="900" w:header="85" w:footer="883" w:gutter="0"/>
          <w:cols w:space="720"/>
        </w:sectPr>
      </w:pPr>
    </w:p>
    <w:p w:rsidR="005C5CE4" w:rsidRDefault="00F86469">
      <w:pPr>
        <w:spacing w:before="30"/>
        <w:ind w:left="120" w:right="2865"/>
        <w:jc w:val="both"/>
      </w:pPr>
      <w:r>
        <w:t>5.2</w:t>
      </w:r>
      <w:r>
        <w:rPr>
          <w:spacing w:val="48"/>
        </w:rPr>
        <w:t xml:space="preserve"> </w:t>
      </w:r>
      <w:r>
        <w:t>Si</w:t>
      </w:r>
      <w:r>
        <w:rPr>
          <w:spacing w:val="1"/>
        </w:rPr>
        <w:t>m</w:t>
      </w:r>
      <w:r>
        <w:t xml:space="preserve">ulation </w:t>
      </w:r>
      <w:r>
        <w:rPr>
          <w:spacing w:val="15"/>
        </w:rPr>
        <w:t xml:space="preserve"> </w:t>
      </w:r>
      <w:r>
        <w:rPr>
          <w:w w:val="104"/>
        </w:rPr>
        <w:t>model</w:t>
      </w:r>
    </w:p>
    <w:p w:rsidR="005C5CE4" w:rsidRDefault="005C5CE4">
      <w:pPr>
        <w:spacing w:before="9" w:line="260" w:lineRule="exact"/>
        <w:rPr>
          <w:sz w:val="26"/>
          <w:szCs w:val="26"/>
        </w:rPr>
      </w:pPr>
    </w:p>
    <w:p w:rsidR="005C5CE4" w:rsidRDefault="00F86469">
      <w:pPr>
        <w:spacing w:line="259" w:lineRule="auto"/>
        <w:ind w:left="120" w:right="-34"/>
        <w:jc w:val="both"/>
      </w:pPr>
      <w:r>
        <w:t>To</w:t>
      </w:r>
      <w:r>
        <w:rPr>
          <w:spacing w:val="5"/>
        </w:rPr>
        <w:t xml:space="preserve"> </w:t>
      </w:r>
      <w:r>
        <w:t>analyze</w:t>
      </w:r>
      <w:r>
        <w:rPr>
          <w:spacing w:val="8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behavior of</w:t>
      </w:r>
      <w:r>
        <w:rPr>
          <w:spacing w:val="4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propo</w:t>
      </w:r>
      <w:r>
        <w:rPr>
          <w:spacing w:val="2"/>
        </w:rPr>
        <w:t>s</w:t>
      </w:r>
      <w:r>
        <w:t>ed</w:t>
      </w:r>
      <w:r>
        <w:rPr>
          <w:spacing w:val="1"/>
        </w:rPr>
        <w:t xml:space="preserve"> </w:t>
      </w:r>
      <w:r>
        <w:t>scheme</w:t>
      </w:r>
      <w:r>
        <w:rPr>
          <w:spacing w:val="7"/>
        </w:rPr>
        <w:t xml:space="preserve"> </w:t>
      </w:r>
      <w:r>
        <w:t>OP</w:t>
      </w:r>
      <w:r>
        <w:rPr>
          <w:spacing w:val="2"/>
        </w:rPr>
        <w:t>N</w:t>
      </w:r>
      <w:r>
        <w:t>ET Modeler</w:t>
      </w:r>
      <w:r>
        <w:rPr>
          <w:spacing w:val="1"/>
        </w:rPr>
        <w:t xml:space="preserve"> </w:t>
      </w:r>
      <w:r>
        <w:t>18.0</w:t>
      </w:r>
      <w:r>
        <w:rPr>
          <w:spacing w:val="2"/>
        </w:rPr>
        <w:t xml:space="preserve"> </w:t>
      </w:r>
      <w:r>
        <w:t>has</w:t>
      </w:r>
      <w:r>
        <w:rPr>
          <w:spacing w:val="4"/>
        </w:rPr>
        <w:t xml:space="preserve"> </w:t>
      </w:r>
      <w:r>
        <w:t>been</w:t>
      </w:r>
      <w:r>
        <w:rPr>
          <w:spacing w:val="6"/>
        </w:rPr>
        <w:t xml:space="preserve"> </w:t>
      </w:r>
      <w:r>
        <w:t>used.</w:t>
      </w:r>
      <w:r>
        <w:rPr>
          <w:spacing w:val="2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propo</w:t>
      </w:r>
      <w:r>
        <w:rPr>
          <w:spacing w:val="2"/>
        </w:rPr>
        <w:t>s</w:t>
      </w:r>
      <w:r>
        <w:t>ed algorithm</w:t>
      </w:r>
      <w:r>
        <w:rPr>
          <w:spacing w:val="7"/>
        </w:rPr>
        <w:t xml:space="preserve"> </w:t>
      </w:r>
      <w:r>
        <w:t>is evalua</w:t>
      </w:r>
      <w:r>
        <w:rPr>
          <w:spacing w:val="2"/>
        </w:rPr>
        <w:t>t</w:t>
      </w:r>
      <w:r>
        <w:t>ed</w:t>
      </w:r>
      <w:r>
        <w:rPr>
          <w:spacing w:val="2"/>
        </w:rPr>
        <w:t xml:space="preserve"> </w:t>
      </w:r>
      <w:r>
        <w:t>in</w:t>
      </w:r>
      <w:r>
        <w:rPr>
          <w:spacing w:val="3"/>
        </w:rPr>
        <w:t xml:space="preserve"> </w:t>
      </w:r>
      <w:r>
        <w:t>two phases.</w:t>
      </w:r>
      <w:r>
        <w:rPr>
          <w:spacing w:val="-3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first</w:t>
      </w:r>
      <w:r>
        <w:rPr>
          <w:spacing w:val="-10"/>
        </w:rPr>
        <w:t xml:space="preserve"> </w:t>
      </w:r>
      <w:r>
        <w:t>phase</w:t>
      </w:r>
      <w:r>
        <w:rPr>
          <w:spacing w:val="-1"/>
        </w:rPr>
        <w:t xml:space="preserve"> </w:t>
      </w:r>
      <w:r>
        <w:t>of simu</w:t>
      </w:r>
      <w:r>
        <w:rPr>
          <w:spacing w:val="2"/>
        </w:rPr>
        <w:t>l</w:t>
      </w:r>
      <w:r>
        <w:t>ation</w:t>
      </w:r>
      <w:r>
        <w:rPr>
          <w:spacing w:val="-1"/>
        </w:rPr>
        <w:t xml:space="preserve"> </w:t>
      </w:r>
      <w:r>
        <w:t>the propo</w:t>
      </w:r>
      <w:r>
        <w:rPr>
          <w:spacing w:val="2"/>
        </w:rPr>
        <w:t>s</w:t>
      </w:r>
      <w:r>
        <w:t>ed scheme</w:t>
      </w:r>
      <w:r>
        <w:rPr>
          <w:spacing w:val="7"/>
        </w:rPr>
        <w:t xml:space="preserve"> </w:t>
      </w:r>
      <w:r>
        <w:t>is</w:t>
      </w:r>
      <w:r>
        <w:rPr>
          <w:spacing w:val="4"/>
        </w:rPr>
        <w:t xml:space="preserve"> </w:t>
      </w:r>
      <w:r>
        <w:t>compar</w:t>
      </w:r>
      <w:r>
        <w:rPr>
          <w:spacing w:val="2"/>
        </w:rPr>
        <w:t>e</w:t>
      </w:r>
      <w:r>
        <w:t>d</w:t>
      </w:r>
      <w:r>
        <w:rPr>
          <w:spacing w:val="3"/>
        </w:rPr>
        <w:t xml:space="preserve"> </w:t>
      </w:r>
      <w:r>
        <w:t>with</w:t>
      </w:r>
      <w:r>
        <w:rPr>
          <w:spacing w:val="3"/>
        </w:rPr>
        <w:t xml:space="preserve"> </w:t>
      </w:r>
      <w:r>
        <w:t>ind</w:t>
      </w:r>
      <w:r>
        <w:rPr>
          <w:spacing w:val="2"/>
        </w:rPr>
        <w:t>i</w:t>
      </w:r>
      <w:r>
        <w:t>vidual</w:t>
      </w:r>
      <w:r>
        <w:rPr>
          <w:spacing w:val="6"/>
        </w:rPr>
        <w:t xml:space="preserve"> </w:t>
      </w:r>
      <w:r>
        <w:t>QoS param</w:t>
      </w:r>
      <w:r>
        <w:rPr>
          <w:spacing w:val="2"/>
        </w:rPr>
        <w:t>e</w:t>
      </w:r>
      <w:r>
        <w:t>ters</w:t>
      </w:r>
      <w:r>
        <w:rPr>
          <w:spacing w:val="5"/>
        </w:rPr>
        <w:t xml:space="preserve"> </w:t>
      </w:r>
      <w:r>
        <w:t>with</w:t>
      </w:r>
      <w:r>
        <w:rPr>
          <w:spacing w:val="4"/>
        </w:rPr>
        <w:t xml:space="preserve"> </w:t>
      </w:r>
      <w:r>
        <w:t>simu</w:t>
      </w:r>
      <w:r>
        <w:rPr>
          <w:spacing w:val="2"/>
        </w:rPr>
        <w:t>l</w:t>
      </w:r>
      <w:r>
        <w:t>ation</w:t>
      </w:r>
      <w:r>
        <w:rPr>
          <w:spacing w:val="3"/>
        </w:rPr>
        <w:t xml:space="preserve"> </w:t>
      </w:r>
      <w:r>
        <w:t>tim</w:t>
      </w:r>
      <w:r>
        <w:rPr>
          <w:spacing w:val="2"/>
        </w:rPr>
        <w:t>e</w:t>
      </w:r>
      <w:r>
        <w:t>.</w:t>
      </w:r>
      <w:r>
        <w:rPr>
          <w:spacing w:val="6"/>
        </w:rPr>
        <w:t xml:space="preserve"> </w:t>
      </w:r>
      <w:r>
        <w:t>A</w:t>
      </w:r>
      <w:r>
        <w:rPr>
          <w:spacing w:val="6"/>
        </w:rPr>
        <w:t xml:space="preserve"> </w:t>
      </w:r>
      <w:r>
        <w:t>netwo</w:t>
      </w:r>
      <w:r>
        <w:rPr>
          <w:spacing w:val="2"/>
        </w:rPr>
        <w:t>r</w:t>
      </w:r>
      <w:r>
        <w:t>k topology</w:t>
      </w:r>
      <w:r>
        <w:rPr>
          <w:spacing w:val="1"/>
        </w:rPr>
        <w:t xml:space="preserve"> </w:t>
      </w:r>
      <w:r>
        <w:t>is creat</w:t>
      </w:r>
      <w:r>
        <w:rPr>
          <w:spacing w:val="2"/>
        </w:rPr>
        <w:t>e</w:t>
      </w:r>
      <w:r>
        <w:t>d</w:t>
      </w:r>
      <w:r>
        <w:rPr>
          <w:spacing w:val="38"/>
        </w:rPr>
        <w:t xml:space="preserve"> </w:t>
      </w:r>
      <w:r>
        <w:t>in</w:t>
      </w:r>
      <w:r>
        <w:rPr>
          <w:spacing w:val="40"/>
        </w:rPr>
        <w:t xml:space="preserve"> </w:t>
      </w:r>
      <w:r>
        <w:t>the</w:t>
      </w:r>
      <w:r>
        <w:rPr>
          <w:spacing w:val="40"/>
        </w:rPr>
        <w:t xml:space="preserve"> </w:t>
      </w:r>
      <w:r>
        <w:t>simula</w:t>
      </w:r>
      <w:r>
        <w:rPr>
          <w:spacing w:val="2"/>
        </w:rPr>
        <w:t>t</w:t>
      </w:r>
      <w:r>
        <w:t>ion</w:t>
      </w:r>
      <w:r>
        <w:rPr>
          <w:spacing w:val="36"/>
        </w:rPr>
        <w:t xml:space="preserve"> </w:t>
      </w:r>
      <w:r>
        <w:t>area</w:t>
      </w:r>
      <w:r>
        <w:rPr>
          <w:spacing w:val="41"/>
        </w:rPr>
        <w:t xml:space="preserve"> </w:t>
      </w:r>
      <w:r>
        <w:t>of</w:t>
      </w:r>
      <w:r>
        <w:rPr>
          <w:spacing w:val="38"/>
        </w:rPr>
        <w:t xml:space="preserve"> </w:t>
      </w:r>
      <w:r>
        <w:t>800</w:t>
      </w:r>
      <w:r>
        <w:rPr>
          <w:spacing w:val="-1"/>
        </w:rPr>
        <w:t xml:space="preserve"> </w:t>
      </w:r>
      <w:r>
        <w:t xml:space="preserve">  </w:t>
      </w:r>
      <w:r>
        <w:rPr>
          <w:spacing w:val="40"/>
        </w:rPr>
        <w:t xml:space="preserve"> </w:t>
      </w:r>
      <w:r>
        <w:rPr>
          <w:spacing w:val="1"/>
        </w:rPr>
        <w:t>8</w:t>
      </w:r>
      <w:r>
        <w:t>00</w:t>
      </w:r>
      <w:r>
        <w:rPr>
          <w:spacing w:val="-20"/>
        </w:rPr>
        <w:t xml:space="preserve"> </w:t>
      </w:r>
      <w:r>
        <w:t>m</w:t>
      </w:r>
      <w:r>
        <w:rPr>
          <w:spacing w:val="39"/>
        </w:rPr>
        <w:t xml:space="preserve"> </w:t>
      </w:r>
      <w:r>
        <w:t>with</w:t>
      </w:r>
      <w:r>
        <w:rPr>
          <w:spacing w:val="37"/>
        </w:rPr>
        <w:t xml:space="preserve"> </w:t>
      </w:r>
      <w:r>
        <w:t>four gatew</w:t>
      </w:r>
      <w:r>
        <w:rPr>
          <w:spacing w:val="2"/>
        </w:rPr>
        <w:t>a</w:t>
      </w:r>
      <w:r>
        <w:t>y</w:t>
      </w:r>
      <w:r>
        <w:rPr>
          <w:spacing w:val="4"/>
        </w:rPr>
        <w:t xml:space="preserve"> </w:t>
      </w:r>
      <w:r>
        <w:t>nodes and</w:t>
      </w:r>
      <w:r>
        <w:rPr>
          <w:spacing w:val="2"/>
        </w:rPr>
        <w:t xml:space="preserve"> </w:t>
      </w:r>
      <w:r>
        <w:t>30</w:t>
      </w:r>
      <w:r>
        <w:rPr>
          <w:spacing w:val="3"/>
        </w:rPr>
        <w:t xml:space="preserve"> </w:t>
      </w:r>
      <w:r>
        <w:t>mobi</w:t>
      </w:r>
      <w:r>
        <w:rPr>
          <w:spacing w:val="1"/>
        </w:rPr>
        <w:t>l</w:t>
      </w:r>
      <w:r>
        <w:t>e</w:t>
      </w:r>
      <w:r>
        <w:rPr>
          <w:spacing w:val="4"/>
        </w:rPr>
        <w:t xml:space="preserve"> </w:t>
      </w:r>
      <w:r>
        <w:t>nodes. The</w:t>
      </w:r>
      <w:r>
        <w:rPr>
          <w:spacing w:val="5"/>
        </w:rPr>
        <w:t xml:space="preserve"> </w:t>
      </w:r>
      <w:r>
        <w:t>simula</w:t>
      </w:r>
      <w:r>
        <w:rPr>
          <w:spacing w:val="2"/>
        </w:rPr>
        <w:t>t</w:t>
      </w:r>
      <w:r>
        <w:t>ion</w:t>
      </w:r>
      <w:r>
        <w:rPr>
          <w:spacing w:val="1"/>
        </w:rPr>
        <w:t xml:space="preserve"> </w:t>
      </w:r>
      <w:r>
        <w:t>run time</w:t>
      </w:r>
      <w:r>
        <w:rPr>
          <w:spacing w:val="3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600</w:t>
      </w:r>
      <w:r>
        <w:rPr>
          <w:spacing w:val="-2"/>
        </w:rPr>
        <w:t xml:space="preserve"> </w:t>
      </w:r>
      <w:r>
        <w:t>s</w:t>
      </w:r>
      <w:r>
        <w:rPr>
          <w:spacing w:val="-1"/>
        </w:rPr>
        <w:t xml:space="preserve"> </w:t>
      </w:r>
      <w:r>
        <w:t>and the</w:t>
      </w:r>
      <w:r>
        <w:rPr>
          <w:spacing w:val="2"/>
        </w:rPr>
        <w:t xml:space="preserve"> </w:t>
      </w:r>
      <w:r>
        <w:t>transmiss</w:t>
      </w:r>
      <w:r>
        <w:rPr>
          <w:spacing w:val="2"/>
        </w:rPr>
        <w:t>i</w:t>
      </w:r>
      <w:r>
        <w:t>on</w:t>
      </w:r>
      <w:r>
        <w:rPr>
          <w:spacing w:val="-9"/>
        </w:rPr>
        <w:t xml:space="preserve"> </w:t>
      </w:r>
      <w:r>
        <w:t>range</w:t>
      </w:r>
      <w:r>
        <w:rPr>
          <w:spacing w:val="-1"/>
        </w:rPr>
        <w:t xml:space="preserve"> </w:t>
      </w:r>
      <w:r>
        <w:t>of each</w:t>
      </w:r>
      <w:r>
        <w:rPr>
          <w:spacing w:val="3"/>
        </w:rPr>
        <w:t xml:space="preserve"> </w:t>
      </w:r>
      <w:r>
        <w:t>MN is</w:t>
      </w:r>
      <w:r>
        <w:rPr>
          <w:spacing w:val="1"/>
        </w:rPr>
        <w:t xml:space="preserve"> </w:t>
      </w:r>
      <w:r>
        <w:t>300 m.</w:t>
      </w:r>
      <w:r>
        <w:rPr>
          <w:spacing w:val="5"/>
        </w:rPr>
        <w:t xml:space="preserve"> </w:t>
      </w:r>
      <w:r>
        <w:t>M</w:t>
      </w:r>
      <w:r>
        <w:rPr>
          <w:spacing w:val="1"/>
        </w:rPr>
        <w:t>N</w:t>
      </w:r>
      <w:r>
        <w:t>s co</w:t>
      </w:r>
      <w:r>
        <w:rPr>
          <w:spacing w:val="2"/>
        </w:rPr>
        <w:t>m</w:t>
      </w:r>
      <w:r>
        <w:t>munic</w:t>
      </w:r>
      <w:r>
        <w:rPr>
          <w:spacing w:val="2"/>
        </w:rPr>
        <w:t>a</w:t>
      </w:r>
      <w:r>
        <w:t>te</w:t>
      </w:r>
      <w:r>
        <w:rPr>
          <w:spacing w:val="6"/>
        </w:rPr>
        <w:t xml:space="preserve"> </w:t>
      </w:r>
      <w:r>
        <w:t>with</w:t>
      </w:r>
      <w:r>
        <w:rPr>
          <w:spacing w:val="2"/>
        </w:rPr>
        <w:t xml:space="preserve"> </w:t>
      </w:r>
      <w:r>
        <w:t>each</w:t>
      </w:r>
      <w:r>
        <w:rPr>
          <w:spacing w:val="7"/>
        </w:rPr>
        <w:t xml:space="preserve"> </w:t>
      </w:r>
      <w:r>
        <w:t>other</w:t>
      </w:r>
      <w:r>
        <w:rPr>
          <w:spacing w:val="7"/>
        </w:rPr>
        <w:t xml:space="preserve"> </w:t>
      </w:r>
      <w:r>
        <w:t>by</w:t>
      </w:r>
      <w:r>
        <w:rPr>
          <w:spacing w:val="4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AODV protoco</w:t>
      </w:r>
      <w:r>
        <w:rPr>
          <w:spacing w:val="2"/>
        </w:rPr>
        <w:t>l</w:t>
      </w:r>
      <w:r>
        <w:t xml:space="preserve">.  To </w:t>
      </w:r>
      <w:r>
        <w:rPr>
          <w:spacing w:val="8"/>
        </w:rPr>
        <w:t xml:space="preserve"> </w:t>
      </w:r>
      <w:r>
        <w:t xml:space="preserve">manage </w:t>
      </w:r>
      <w:r>
        <w:rPr>
          <w:spacing w:val="10"/>
        </w:rPr>
        <w:t xml:space="preserve"> </w:t>
      </w:r>
      <w:r>
        <w:t xml:space="preserve">the </w:t>
      </w:r>
      <w:r>
        <w:rPr>
          <w:spacing w:val="9"/>
        </w:rPr>
        <w:t xml:space="preserve"> </w:t>
      </w:r>
      <w:r>
        <w:t xml:space="preserve">mobility </w:t>
      </w:r>
      <w:r>
        <w:rPr>
          <w:spacing w:val="9"/>
        </w:rPr>
        <w:t xml:space="preserve"> </w:t>
      </w:r>
      <w:r>
        <w:t xml:space="preserve">of </w:t>
      </w:r>
      <w:r>
        <w:rPr>
          <w:spacing w:val="6"/>
        </w:rPr>
        <w:t xml:space="preserve"> </w:t>
      </w:r>
      <w:r>
        <w:t>M</w:t>
      </w:r>
      <w:r>
        <w:rPr>
          <w:spacing w:val="1"/>
        </w:rPr>
        <w:t>N</w:t>
      </w:r>
      <w:r>
        <w:t xml:space="preserve">s </w:t>
      </w:r>
      <w:r>
        <w:rPr>
          <w:spacing w:val="3"/>
        </w:rPr>
        <w:t xml:space="preserve"> </w:t>
      </w:r>
      <w:r>
        <w:t>mobi</w:t>
      </w:r>
      <w:r>
        <w:rPr>
          <w:spacing w:val="1"/>
        </w:rPr>
        <w:t>l</w:t>
      </w:r>
      <w:r>
        <w:t xml:space="preserve">e </w:t>
      </w:r>
      <w:r>
        <w:rPr>
          <w:spacing w:val="8"/>
        </w:rPr>
        <w:t xml:space="preserve"> </w:t>
      </w:r>
      <w:r>
        <w:t xml:space="preserve">IP </w:t>
      </w:r>
      <w:r>
        <w:rPr>
          <w:spacing w:val="1"/>
        </w:rPr>
        <w:t>[</w:t>
      </w:r>
      <w:r>
        <w:rPr>
          <w:color w:val="0000FF"/>
        </w:rPr>
        <w:t>15</w:t>
      </w:r>
      <w:r>
        <w:rPr>
          <w:color w:val="000000"/>
        </w:rPr>
        <w:t>,</w:t>
      </w:r>
      <w:r>
        <w:rPr>
          <w:color w:val="000000"/>
          <w:spacing w:val="-2"/>
        </w:rPr>
        <w:t xml:space="preserve"> </w:t>
      </w:r>
      <w:r>
        <w:rPr>
          <w:color w:val="0000FF"/>
        </w:rPr>
        <w:t>1</w:t>
      </w:r>
      <w:r>
        <w:rPr>
          <w:color w:val="0000FF"/>
          <w:spacing w:val="1"/>
        </w:rPr>
        <w:t>6</w:t>
      </w:r>
      <w:r>
        <w:rPr>
          <w:color w:val="000000"/>
        </w:rPr>
        <w:t>]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home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agents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and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for</w:t>
      </w:r>
      <w:r>
        <w:rPr>
          <w:color w:val="000000"/>
          <w:spacing w:val="2"/>
        </w:rPr>
        <w:t>e</w:t>
      </w:r>
      <w:r>
        <w:rPr>
          <w:color w:val="000000"/>
        </w:rPr>
        <w:t>ign</w:t>
      </w:r>
      <w:r>
        <w:rPr>
          <w:color w:val="000000"/>
          <w:spacing w:val="-4"/>
        </w:rPr>
        <w:t xml:space="preserve"> </w:t>
      </w:r>
      <w:r>
        <w:rPr>
          <w:color w:val="000000"/>
        </w:rPr>
        <w:t>agents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are</w:t>
      </w:r>
      <w:r>
        <w:rPr>
          <w:color w:val="000000"/>
          <w:spacing w:val="3"/>
        </w:rPr>
        <w:t xml:space="preserve"> </w:t>
      </w:r>
      <w:r>
        <w:rPr>
          <w:color w:val="000000"/>
        </w:rPr>
        <w:t>install</w:t>
      </w:r>
      <w:r>
        <w:rPr>
          <w:color w:val="000000"/>
          <w:spacing w:val="2"/>
        </w:rPr>
        <w:t>e</w:t>
      </w:r>
      <w:r>
        <w:rPr>
          <w:color w:val="000000"/>
        </w:rPr>
        <w:t>d in</w:t>
      </w:r>
      <w:r>
        <w:rPr>
          <w:color w:val="000000"/>
          <w:spacing w:val="3"/>
        </w:rPr>
        <w:t xml:space="preserve"> </w:t>
      </w:r>
      <w:r>
        <w:rPr>
          <w:color w:val="000000"/>
        </w:rPr>
        <w:t>the gatew</w:t>
      </w:r>
      <w:r>
        <w:rPr>
          <w:color w:val="000000"/>
          <w:spacing w:val="2"/>
        </w:rPr>
        <w:t>a</w:t>
      </w:r>
      <w:r>
        <w:rPr>
          <w:color w:val="000000"/>
        </w:rPr>
        <w:t>ys.</w:t>
      </w:r>
      <w:r>
        <w:rPr>
          <w:color w:val="000000"/>
          <w:spacing w:val="5"/>
        </w:rPr>
        <w:t xml:space="preserve"> </w:t>
      </w:r>
      <w:r>
        <w:rPr>
          <w:color w:val="000000"/>
        </w:rPr>
        <w:t>Si</w:t>
      </w:r>
      <w:r>
        <w:rPr>
          <w:color w:val="000000"/>
          <w:spacing w:val="2"/>
        </w:rPr>
        <w:t>m</w:t>
      </w:r>
      <w:r>
        <w:rPr>
          <w:color w:val="000000"/>
        </w:rPr>
        <w:t>ulation</w:t>
      </w:r>
      <w:r>
        <w:rPr>
          <w:color w:val="000000"/>
          <w:spacing w:val="6"/>
        </w:rPr>
        <w:t xml:space="preserve"> </w:t>
      </w:r>
      <w:r>
        <w:rPr>
          <w:color w:val="000000"/>
        </w:rPr>
        <w:t>par</w:t>
      </w:r>
      <w:r>
        <w:rPr>
          <w:color w:val="000000"/>
          <w:spacing w:val="2"/>
        </w:rPr>
        <w:t>a</w:t>
      </w:r>
      <w:r>
        <w:rPr>
          <w:color w:val="000000"/>
        </w:rPr>
        <w:t>meters</w:t>
      </w:r>
      <w:r>
        <w:rPr>
          <w:color w:val="000000"/>
          <w:spacing w:val="9"/>
        </w:rPr>
        <w:t xml:space="preserve"> </w:t>
      </w:r>
      <w:r>
        <w:rPr>
          <w:color w:val="000000"/>
        </w:rPr>
        <w:t>are</w:t>
      </w:r>
      <w:r>
        <w:rPr>
          <w:color w:val="000000"/>
          <w:spacing w:val="8"/>
        </w:rPr>
        <w:t xml:space="preserve"> </w:t>
      </w:r>
      <w:r>
        <w:rPr>
          <w:color w:val="000000"/>
        </w:rPr>
        <w:t>giv</w:t>
      </w:r>
      <w:r>
        <w:rPr>
          <w:color w:val="000000"/>
          <w:spacing w:val="2"/>
        </w:rPr>
        <w:t>e</w:t>
      </w:r>
      <w:r>
        <w:rPr>
          <w:color w:val="000000"/>
        </w:rPr>
        <w:t>n</w:t>
      </w:r>
      <w:r>
        <w:rPr>
          <w:color w:val="000000"/>
          <w:spacing w:val="6"/>
        </w:rPr>
        <w:t xml:space="preserve"> </w:t>
      </w:r>
      <w:r>
        <w:rPr>
          <w:color w:val="000000"/>
        </w:rPr>
        <w:t>in</w:t>
      </w:r>
      <w:r>
        <w:rPr>
          <w:color w:val="000000"/>
          <w:spacing w:val="9"/>
        </w:rPr>
        <w:t xml:space="preserve"> </w:t>
      </w:r>
      <w:r>
        <w:rPr>
          <w:color w:val="000000"/>
        </w:rPr>
        <w:t xml:space="preserve">Table </w:t>
      </w:r>
      <w:r>
        <w:rPr>
          <w:color w:val="0000FF"/>
        </w:rPr>
        <w:t>3</w:t>
      </w:r>
      <w:r>
        <w:rPr>
          <w:color w:val="000000"/>
        </w:rPr>
        <w:t>.</w:t>
      </w:r>
      <w:r>
        <w:rPr>
          <w:color w:val="000000"/>
          <w:spacing w:val="7"/>
        </w:rPr>
        <w:t xml:space="preserve"> </w:t>
      </w:r>
      <w:r>
        <w:rPr>
          <w:color w:val="000000"/>
        </w:rPr>
        <w:t>In the</w:t>
      </w:r>
      <w:r>
        <w:rPr>
          <w:color w:val="000000"/>
          <w:spacing w:val="5"/>
        </w:rPr>
        <w:t xml:space="preserve"> </w:t>
      </w:r>
      <w:r>
        <w:rPr>
          <w:color w:val="000000"/>
        </w:rPr>
        <w:t>second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phase</w:t>
      </w:r>
      <w:r>
        <w:rPr>
          <w:color w:val="000000"/>
          <w:spacing w:val="2"/>
        </w:rPr>
        <w:t xml:space="preserve"> </w:t>
      </w:r>
      <w:r>
        <w:rPr>
          <w:color w:val="000000"/>
        </w:rPr>
        <w:t>of</w:t>
      </w:r>
      <w:r>
        <w:rPr>
          <w:color w:val="000000"/>
          <w:spacing w:val="4"/>
        </w:rPr>
        <w:t xml:space="preserve"> </w:t>
      </w:r>
      <w:r>
        <w:rPr>
          <w:color w:val="000000"/>
        </w:rPr>
        <w:t>simu</w:t>
      </w:r>
      <w:r>
        <w:rPr>
          <w:color w:val="000000"/>
          <w:spacing w:val="2"/>
        </w:rPr>
        <w:t>l</w:t>
      </w:r>
      <w:r>
        <w:rPr>
          <w:color w:val="000000"/>
        </w:rPr>
        <w:t>ation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this</w:t>
      </w:r>
      <w:r>
        <w:rPr>
          <w:color w:val="000000"/>
          <w:spacing w:val="3"/>
        </w:rPr>
        <w:t xml:space="preserve"> </w:t>
      </w:r>
      <w:r>
        <w:rPr>
          <w:color w:val="000000"/>
        </w:rPr>
        <w:t>propo</w:t>
      </w:r>
      <w:r>
        <w:rPr>
          <w:color w:val="000000"/>
          <w:spacing w:val="2"/>
        </w:rPr>
        <w:t>s</w:t>
      </w:r>
      <w:r>
        <w:rPr>
          <w:color w:val="000000"/>
        </w:rPr>
        <w:t>ed scheme</w:t>
      </w:r>
      <w:r>
        <w:rPr>
          <w:color w:val="000000"/>
          <w:spacing w:val="7"/>
        </w:rPr>
        <w:t xml:space="preserve"> </w:t>
      </w:r>
      <w:r>
        <w:rPr>
          <w:color w:val="000000"/>
        </w:rPr>
        <w:t>is compar</w:t>
      </w:r>
      <w:r>
        <w:rPr>
          <w:color w:val="000000"/>
          <w:spacing w:val="2"/>
        </w:rPr>
        <w:t>e</w:t>
      </w:r>
      <w:r>
        <w:rPr>
          <w:color w:val="000000"/>
        </w:rPr>
        <w:t>d</w:t>
      </w:r>
      <w:r>
        <w:rPr>
          <w:color w:val="000000"/>
          <w:spacing w:val="3"/>
        </w:rPr>
        <w:t xml:space="preserve"> </w:t>
      </w:r>
      <w:r>
        <w:rPr>
          <w:color w:val="000000"/>
        </w:rPr>
        <w:t>with</w:t>
      </w:r>
      <w:r>
        <w:rPr>
          <w:color w:val="000000"/>
          <w:spacing w:val="2"/>
        </w:rPr>
        <w:t xml:space="preserve"> </w:t>
      </w:r>
      <w:r>
        <w:rPr>
          <w:color w:val="000000"/>
        </w:rPr>
        <w:t>the</w:t>
      </w:r>
      <w:r>
        <w:rPr>
          <w:color w:val="000000"/>
          <w:spacing w:val="4"/>
        </w:rPr>
        <w:t xml:space="preserve"> </w:t>
      </w:r>
      <w:r>
        <w:rPr>
          <w:color w:val="000000"/>
        </w:rPr>
        <w:t>exi</w:t>
      </w:r>
      <w:r>
        <w:rPr>
          <w:color w:val="000000"/>
          <w:spacing w:val="2"/>
        </w:rPr>
        <w:t>s</w:t>
      </w:r>
      <w:r>
        <w:rPr>
          <w:color w:val="000000"/>
        </w:rPr>
        <w:t>ting</w:t>
      </w:r>
      <w:r>
        <w:rPr>
          <w:color w:val="000000"/>
          <w:spacing w:val="2"/>
        </w:rPr>
        <w:t xml:space="preserve"> </w:t>
      </w:r>
      <w:r>
        <w:rPr>
          <w:color w:val="000000"/>
        </w:rPr>
        <w:t>scheme</w:t>
      </w:r>
      <w:r>
        <w:rPr>
          <w:color w:val="000000"/>
          <w:spacing w:val="6"/>
        </w:rPr>
        <w:t xml:space="preserve"> </w:t>
      </w:r>
      <w:r>
        <w:rPr>
          <w:color w:val="000000"/>
        </w:rPr>
        <w:t>of</w:t>
      </w:r>
      <w:r>
        <w:rPr>
          <w:color w:val="000000"/>
          <w:spacing w:val="4"/>
        </w:rPr>
        <w:t xml:space="preserve"> </w:t>
      </w:r>
      <w:r>
        <w:rPr>
          <w:color w:val="000000"/>
        </w:rPr>
        <w:t>Attia</w:t>
      </w:r>
      <w:r>
        <w:rPr>
          <w:color w:val="000000"/>
          <w:spacing w:val="5"/>
        </w:rPr>
        <w:t xml:space="preserve"> </w:t>
      </w:r>
      <w:r>
        <w:rPr>
          <w:color w:val="000000"/>
          <w:spacing w:val="1"/>
        </w:rPr>
        <w:t>[</w:t>
      </w:r>
      <w:r>
        <w:rPr>
          <w:color w:val="0000FF"/>
        </w:rPr>
        <w:t>5</w:t>
      </w:r>
      <w:r>
        <w:rPr>
          <w:color w:val="000000"/>
        </w:rPr>
        <w:t>]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usi</w:t>
      </w:r>
      <w:r>
        <w:rPr>
          <w:color w:val="000000"/>
          <w:spacing w:val="1"/>
        </w:rPr>
        <w:t>n</w:t>
      </w:r>
      <w:r>
        <w:rPr>
          <w:color w:val="000000"/>
        </w:rPr>
        <w:t xml:space="preserve">g dif- ferent </w:t>
      </w:r>
      <w:r>
        <w:rPr>
          <w:color w:val="000000"/>
          <w:spacing w:val="6"/>
        </w:rPr>
        <w:t xml:space="preserve"> </w:t>
      </w:r>
      <w:r>
        <w:rPr>
          <w:color w:val="000000"/>
        </w:rPr>
        <w:t>param</w:t>
      </w:r>
      <w:r>
        <w:rPr>
          <w:color w:val="000000"/>
          <w:spacing w:val="2"/>
        </w:rPr>
        <w:t>e</w:t>
      </w:r>
      <w:r>
        <w:rPr>
          <w:color w:val="000000"/>
        </w:rPr>
        <w:t xml:space="preserve">ters.  Two 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fixed</w:t>
      </w:r>
      <w:r>
        <w:rPr>
          <w:color w:val="000000"/>
          <w:spacing w:val="42"/>
        </w:rPr>
        <w:t xml:space="preserve"> </w:t>
      </w:r>
      <w:r>
        <w:rPr>
          <w:color w:val="000000"/>
        </w:rPr>
        <w:t xml:space="preserve">nodes  for </w:t>
      </w:r>
      <w:r>
        <w:rPr>
          <w:color w:val="000000"/>
          <w:spacing w:val="2"/>
        </w:rPr>
        <w:t xml:space="preserve"> </w:t>
      </w:r>
      <w:r>
        <w:rPr>
          <w:color w:val="000000"/>
        </w:rPr>
        <w:t>commu</w:t>
      </w:r>
      <w:r>
        <w:rPr>
          <w:color w:val="000000"/>
          <w:spacing w:val="2"/>
        </w:rPr>
        <w:t>n</w:t>
      </w:r>
      <w:r>
        <w:rPr>
          <w:color w:val="000000"/>
        </w:rPr>
        <w:t>icating with</w:t>
      </w:r>
      <w:r>
        <w:rPr>
          <w:color w:val="000000"/>
          <w:spacing w:val="2"/>
        </w:rPr>
        <w:t xml:space="preserve"> </w:t>
      </w:r>
      <w:r>
        <w:rPr>
          <w:color w:val="000000"/>
        </w:rPr>
        <w:t>the</w:t>
      </w:r>
      <w:r>
        <w:rPr>
          <w:color w:val="000000"/>
          <w:spacing w:val="6"/>
        </w:rPr>
        <w:t xml:space="preserve"> </w:t>
      </w:r>
      <w:r>
        <w:rPr>
          <w:color w:val="000000"/>
        </w:rPr>
        <w:t>gat</w:t>
      </w:r>
      <w:r>
        <w:rPr>
          <w:color w:val="000000"/>
          <w:spacing w:val="2"/>
        </w:rPr>
        <w:t>e</w:t>
      </w:r>
      <w:r>
        <w:rPr>
          <w:color w:val="000000"/>
        </w:rPr>
        <w:t>way</w:t>
      </w:r>
      <w:r>
        <w:rPr>
          <w:color w:val="000000"/>
          <w:spacing w:val="3"/>
        </w:rPr>
        <w:t xml:space="preserve"> </w:t>
      </w:r>
      <w:r>
        <w:rPr>
          <w:color w:val="000000"/>
        </w:rPr>
        <w:t>which</w:t>
      </w:r>
      <w:r>
        <w:rPr>
          <w:color w:val="000000"/>
          <w:spacing w:val="2"/>
        </w:rPr>
        <w:t xml:space="preserve"> </w:t>
      </w:r>
      <w:r>
        <w:rPr>
          <w:color w:val="000000"/>
        </w:rPr>
        <w:t>are</w:t>
      </w:r>
      <w:r>
        <w:rPr>
          <w:color w:val="000000"/>
          <w:spacing w:val="6"/>
        </w:rPr>
        <w:t xml:space="preserve"> </w:t>
      </w:r>
      <w:r>
        <w:rPr>
          <w:color w:val="000000"/>
        </w:rPr>
        <w:t>equipped with</w:t>
      </w:r>
      <w:r>
        <w:rPr>
          <w:color w:val="000000"/>
          <w:spacing w:val="2"/>
        </w:rPr>
        <w:t xml:space="preserve"> </w:t>
      </w:r>
      <w:r>
        <w:rPr>
          <w:color w:val="000000"/>
        </w:rPr>
        <w:t>an</w:t>
      </w:r>
      <w:r>
        <w:rPr>
          <w:color w:val="000000"/>
          <w:spacing w:val="6"/>
        </w:rPr>
        <w:t xml:space="preserve"> </w:t>
      </w:r>
      <w:r>
        <w:rPr>
          <w:color w:val="000000"/>
        </w:rPr>
        <w:t>IEEE</w:t>
      </w:r>
      <w:r>
        <w:rPr>
          <w:color w:val="000000"/>
          <w:spacing w:val="6"/>
        </w:rPr>
        <w:t xml:space="preserve"> </w:t>
      </w:r>
      <w:r>
        <w:rPr>
          <w:color w:val="000000"/>
        </w:rPr>
        <w:t>802.11 g</w:t>
      </w:r>
      <w:r>
        <w:rPr>
          <w:color w:val="000000"/>
          <w:spacing w:val="4"/>
        </w:rPr>
        <w:t xml:space="preserve"> </w:t>
      </w:r>
      <w:r>
        <w:rPr>
          <w:color w:val="000000"/>
        </w:rPr>
        <w:t>inter</w:t>
      </w:r>
      <w:r>
        <w:rPr>
          <w:color w:val="000000"/>
          <w:spacing w:val="2"/>
        </w:rPr>
        <w:t>f</w:t>
      </w:r>
      <w:r>
        <w:rPr>
          <w:color w:val="000000"/>
        </w:rPr>
        <w:t>ace</w:t>
      </w:r>
      <w:r>
        <w:rPr>
          <w:color w:val="000000"/>
          <w:spacing w:val="6"/>
        </w:rPr>
        <w:t xml:space="preserve"> </w:t>
      </w:r>
      <w:r>
        <w:rPr>
          <w:color w:val="000000"/>
        </w:rPr>
        <w:t>are</w:t>
      </w:r>
      <w:r>
        <w:rPr>
          <w:color w:val="000000"/>
          <w:spacing w:val="6"/>
        </w:rPr>
        <w:t xml:space="preserve"> </w:t>
      </w:r>
      <w:r>
        <w:rPr>
          <w:color w:val="000000"/>
        </w:rPr>
        <w:t>present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in</w:t>
      </w:r>
      <w:r>
        <w:rPr>
          <w:color w:val="000000"/>
          <w:spacing w:val="6"/>
        </w:rPr>
        <w:t xml:space="preserve"> </w:t>
      </w:r>
      <w:r>
        <w:rPr>
          <w:color w:val="000000"/>
        </w:rPr>
        <w:t>the</w:t>
      </w:r>
      <w:r>
        <w:rPr>
          <w:color w:val="000000"/>
          <w:spacing w:val="6"/>
        </w:rPr>
        <w:t xml:space="preserve"> </w:t>
      </w:r>
      <w:r>
        <w:rPr>
          <w:color w:val="000000"/>
        </w:rPr>
        <w:t>network. For</w:t>
      </w:r>
      <w:r>
        <w:rPr>
          <w:color w:val="000000"/>
          <w:spacing w:val="3"/>
        </w:rPr>
        <w:t xml:space="preserve"> </w:t>
      </w:r>
      <w:r>
        <w:rPr>
          <w:color w:val="000000"/>
        </w:rPr>
        <w:t>mobi</w:t>
      </w:r>
      <w:r>
        <w:rPr>
          <w:color w:val="000000"/>
          <w:spacing w:val="1"/>
        </w:rPr>
        <w:t>l</w:t>
      </w:r>
      <w:r>
        <w:rPr>
          <w:color w:val="000000"/>
        </w:rPr>
        <w:t>ity</w:t>
      </w:r>
      <w:r>
        <w:rPr>
          <w:color w:val="000000"/>
          <w:spacing w:val="5"/>
        </w:rPr>
        <w:t xml:space="preserve"> </w:t>
      </w:r>
      <w:r>
        <w:rPr>
          <w:color w:val="000000"/>
        </w:rPr>
        <w:t>a rand</w:t>
      </w:r>
      <w:r>
        <w:rPr>
          <w:color w:val="000000"/>
          <w:spacing w:val="2"/>
        </w:rPr>
        <w:t>o</w:t>
      </w:r>
      <w:r>
        <w:rPr>
          <w:color w:val="000000"/>
        </w:rPr>
        <w:t>m</w:t>
      </w:r>
      <w:r>
        <w:rPr>
          <w:color w:val="000000"/>
          <w:spacing w:val="3"/>
        </w:rPr>
        <w:t xml:space="preserve"> </w:t>
      </w:r>
      <w:r>
        <w:rPr>
          <w:color w:val="000000"/>
        </w:rPr>
        <w:t>waypoi</w:t>
      </w:r>
      <w:r>
        <w:rPr>
          <w:color w:val="000000"/>
          <w:spacing w:val="2"/>
        </w:rPr>
        <w:t>n</w:t>
      </w:r>
      <w:r>
        <w:rPr>
          <w:color w:val="000000"/>
        </w:rPr>
        <w:t>t mob</w:t>
      </w:r>
      <w:r>
        <w:rPr>
          <w:color w:val="000000"/>
          <w:spacing w:val="2"/>
        </w:rPr>
        <w:t>i</w:t>
      </w:r>
      <w:r>
        <w:rPr>
          <w:color w:val="000000"/>
        </w:rPr>
        <w:t>lity</w:t>
      </w:r>
      <w:r>
        <w:rPr>
          <w:color w:val="000000"/>
          <w:spacing w:val="7"/>
        </w:rPr>
        <w:t xml:space="preserve"> </w:t>
      </w:r>
      <w:r>
        <w:rPr>
          <w:color w:val="000000"/>
        </w:rPr>
        <w:t>model</w:t>
      </w:r>
      <w:r>
        <w:rPr>
          <w:color w:val="000000"/>
          <w:spacing w:val="7"/>
        </w:rPr>
        <w:t xml:space="preserve"> </w:t>
      </w:r>
      <w:r>
        <w:rPr>
          <w:color w:val="000000"/>
        </w:rPr>
        <w:t>is</w:t>
      </w:r>
      <w:r>
        <w:rPr>
          <w:color w:val="000000"/>
          <w:spacing w:val="6"/>
        </w:rPr>
        <w:t xml:space="preserve"> </w:t>
      </w:r>
      <w:r>
        <w:rPr>
          <w:color w:val="000000"/>
        </w:rPr>
        <w:t>used</w:t>
      </w:r>
      <w:r>
        <w:rPr>
          <w:color w:val="000000"/>
          <w:spacing w:val="4"/>
        </w:rPr>
        <w:t xml:space="preserve"> </w:t>
      </w:r>
      <w:r>
        <w:rPr>
          <w:color w:val="000000"/>
        </w:rPr>
        <w:t>in</w:t>
      </w:r>
      <w:r>
        <w:rPr>
          <w:color w:val="000000"/>
          <w:spacing w:val="7"/>
        </w:rPr>
        <w:t xml:space="preserve"> </w:t>
      </w:r>
      <w:r>
        <w:rPr>
          <w:color w:val="000000"/>
        </w:rPr>
        <w:t>which</w:t>
      </w:r>
      <w:r>
        <w:rPr>
          <w:color w:val="000000"/>
          <w:spacing w:val="2"/>
        </w:rPr>
        <w:t xml:space="preserve"> </w:t>
      </w:r>
      <w:r>
        <w:rPr>
          <w:color w:val="000000"/>
        </w:rPr>
        <w:t>node moves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with</w:t>
      </w:r>
      <w:r>
        <w:rPr>
          <w:color w:val="000000"/>
          <w:spacing w:val="2"/>
        </w:rPr>
        <w:t xml:space="preserve"> </w:t>
      </w:r>
      <w:r>
        <w:rPr>
          <w:color w:val="000000"/>
        </w:rPr>
        <w:t>rand</w:t>
      </w:r>
      <w:r>
        <w:rPr>
          <w:color w:val="000000"/>
          <w:spacing w:val="2"/>
        </w:rPr>
        <w:t>o</w:t>
      </w:r>
      <w:r>
        <w:rPr>
          <w:color w:val="000000"/>
        </w:rPr>
        <w:t>m speed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betwe</w:t>
      </w:r>
      <w:r>
        <w:rPr>
          <w:color w:val="000000"/>
          <w:spacing w:val="2"/>
        </w:rPr>
        <w:t>e</w:t>
      </w:r>
      <w:r>
        <w:rPr>
          <w:color w:val="000000"/>
        </w:rPr>
        <w:t>n</w:t>
      </w:r>
      <w:r>
        <w:rPr>
          <w:color w:val="000000"/>
          <w:spacing w:val="4"/>
        </w:rPr>
        <w:t xml:space="preserve"> </w:t>
      </w:r>
      <w:r>
        <w:rPr>
          <w:color w:val="000000"/>
        </w:rPr>
        <w:lastRenderedPageBreak/>
        <w:t>1</w:t>
      </w:r>
      <w:r>
        <w:rPr>
          <w:color w:val="000000"/>
          <w:spacing w:val="5"/>
        </w:rPr>
        <w:t xml:space="preserve"> </w:t>
      </w:r>
      <w:r>
        <w:rPr>
          <w:color w:val="000000"/>
        </w:rPr>
        <w:t>and</w:t>
      </w:r>
      <w:r>
        <w:rPr>
          <w:color w:val="000000"/>
          <w:spacing w:val="2"/>
        </w:rPr>
        <w:t xml:space="preserve"> </w:t>
      </w:r>
      <w:r>
        <w:rPr>
          <w:color w:val="000000"/>
        </w:rPr>
        <w:t>5</w:t>
      </w:r>
      <w:r>
        <w:rPr>
          <w:color w:val="000000"/>
          <w:spacing w:val="5"/>
        </w:rPr>
        <w:t xml:space="preserve"> </w:t>
      </w:r>
      <w:r>
        <w:rPr>
          <w:color w:val="000000"/>
        </w:rPr>
        <w:t>m/s</w:t>
      </w:r>
      <w:r>
        <w:rPr>
          <w:color w:val="000000"/>
          <w:spacing w:val="2"/>
        </w:rPr>
        <w:t xml:space="preserve"> </w:t>
      </w:r>
      <w:r>
        <w:rPr>
          <w:color w:val="000000"/>
        </w:rPr>
        <w:t>with</w:t>
      </w:r>
      <w:r>
        <w:rPr>
          <w:color w:val="000000"/>
          <w:spacing w:val="2"/>
        </w:rPr>
        <w:t xml:space="preserve"> </w:t>
      </w:r>
      <w:r>
        <w:rPr>
          <w:color w:val="000000"/>
        </w:rPr>
        <w:t>pause time</w:t>
      </w:r>
      <w:r>
        <w:rPr>
          <w:color w:val="000000"/>
          <w:spacing w:val="5"/>
        </w:rPr>
        <w:t xml:space="preserve"> </w:t>
      </w:r>
      <w:r>
        <w:rPr>
          <w:color w:val="000000"/>
        </w:rPr>
        <w:t>of</w:t>
      </w:r>
      <w:r>
        <w:rPr>
          <w:color w:val="000000"/>
          <w:spacing w:val="3"/>
        </w:rPr>
        <w:t xml:space="preserve"> </w:t>
      </w:r>
      <w:r>
        <w:rPr>
          <w:color w:val="000000"/>
        </w:rPr>
        <w:t>20</w:t>
      </w:r>
      <w:r>
        <w:rPr>
          <w:color w:val="000000"/>
          <w:spacing w:val="2"/>
        </w:rPr>
        <w:t xml:space="preserve"> </w:t>
      </w:r>
      <w:r>
        <w:rPr>
          <w:color w:val="000000"/>
        </w:rPr>
        <w:t>s</w:t>
      </w:r>
      <w:r>
        <w:rPr>
          <w:color w:val="000000"/>
          <w:spacing w:val="4"/>
        </w:rPr>
        <w:t xml:space="preserve"> </w:t>
      </w:r>
      <w:r>
        <w:rPr>
          <w:color w:val="000000"/>
        </w:rPr>
        <w:t>before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moving to</w:t>
      </w:r>
      <w:r>
        <w:rPr>
          <w:color w:val="000000"/>
          <w:spacing w:val="4"/>
        </w:rPr>
        <w:t xml:space="preserve"> </w:t>
      </w:r>
      <w:r>
        <w:rPr>
          <w:color w:val="000000"/>
        </w:rPr>
        <w:t>the</w:t>
      </w:r>
      <w:r>
        <w:rPr>
          <w:color w:val="000000"/>
          <w:spacing w:val="5"/>
        </w:rPr>
        <w:t xml:space="preserve"> </w:t>
      </w:r>
      <w:r>
        <w:rPr>
          <w:color w:val="000000"/>
        </w:rPr>
        <w:t>new</w:t>
      </w:r>
      <w:r>
        <w:rPr>
          <w:color w:val="000000"/>
          <w:spacing w:val="2"/>
        </w:rPr>
        <w:t xml:space="preserve"> </w:t>
      </w:r>
      <w:r>
        <w:rPr>
          <w:color w:val="000000"/>
        </w:rPr>
        <w:t>destin</w:t>
      </w:r>
      <w:r>
        <w:rPr>
          <w:color w:val="000000"/>
          <w:spacing w:val="2"/>
        </w:rPr>
        <w:t>a</w:t>
      </w:r>
      <w:r>
        <w:rPr>
          <w:color w:val="000000"/>
        </w:rPr>
        <w:t>tion.</w:t>
      </w:r>
      <w:r>
        <w:rPr>
          <w:color w:val="000000"/>
          <w:spacing w:val="5"/>
        </w:rPr>
        <w:t xml:space="preserve"> </w:t>
      </w:r>
      <w:r>
        <w:rPr>
          <w:color w:val="000000"/>
        </w:rPr>
        <w:t>In</w:t>
      </w:r>
      <w:r>
        <w:rPr>
          <w:color w:val="000000"/>
          <w:spacing w:val="2"/>
        </w:rPr>
        <w:t xml:space="preserve"> </w:t>
      </w:r>
      <w:r>
        <w:rPr>
          <w:color w:val="000000"/>
        </w:rPr>
        <w:t>this propo</w:t>
      </w:r>
      <w:r>
        <w:rPr>
          <w:color w:val="000000"/>
          <w:spacing w:val="2"/>
        </w:rPr>
        <w:t>s</w:t>
      </w:r>
      <w:r>
        <w:rPr>
          <w:color w:val="000000"/>
        </w:rPr>
        <w:t>ed scheme</w:t>
      </w:r>
      <w:r>
        <w:rPr>
          <w:color w:val="000000"/>
          <w:spacing w:val="6"/>
        </w:rPr>
        <w:t xml:space="preserve"> </w:t>
      </w:r>
      <w:r>
        <w:rPr>
          <w:color w:val="000000"/>
        </w:rPr>
        <w:t>it</w:t>
      </w:r>
      <w:r>
        <w:rPr>
          <w:color w:val="000000"/>
          <w:spacing w:val="7"/>
        </w:rPr>
        <w:t xml:space="preserve"> </w:t>
      </w:r>
      <w:r>
        <w:rPr>
          <w:color w:val="000000"/>
        </w:rPr>
        <w:t>is</w:t>
      </w:r>
      <w:r>
        <w:rPr>
          <w:color w:val="000000"/>
          <w:spacing w:val="5"/>
        </w:rPr>
        <w:t xml:space="preserve"> </w:t>
      </w:r>
      <w:r>
        <w:rPr>
          <w:color w:val="000000"/>
        </w:rPr>
        <w:t>assumed that</w:t>
      </w:r>
      <w:r>
        <w:rPr>
          <w:color w:val="000000"/>
          <w:spacing w:val="6"/>
        </w:rPr>
        <w:t xml:space="preserve"> </w:t>
      </w:r>
      <w:r>
        <w:rPr>
          <w:color w:val="000000"/>
        </w:rPr>
        <w:t>all</w:t>
      </w:r>
      <w:r>
        <w:rPr>
          <w:color w:val="000000"/>
          <w:spacing w:val="5"/>
        </w:rPr>
        <w:t xml:space="preserve"> </w:t>
      </w:r>
      <w:r>
        <w:rPr>
          <w:color w:val="000000"/>
        </w:rPr>
        <w:t>gat</w:t>
      </w:r>
      <w:r>
        <w:rPr>
          <w:color w:val="000000"/>
          <w:spacing w:val="2"/>
        </w:rPr>
        <w:t>e</w:t>
      </w:r>
      <w:r>
        <w:rPr>
          <w:color w:val="000000"/>
        </w:rPr>
        <w:t>ways</w:t>
      </w:r>
      <w:r>
        <w:rPr>
          <w:color w:val="000000"/>
          <w:spacing w:val="2"/>
        </w:rPr>
        <w:t xml:space="preserve"> </w:t>
      </w:r>
      <w:r>
        <w:rPr>
          <w:color w:val="000000"/>
        </w:rPr>
        <w:t>are</w:t>
      </w:r>
      <w:r>
        <w:rPr>
          <w:color w:val="000000"/>
          <w:spacing w:val="6"/>
        </w:rPr>
        <w:t xml:space="preserve"> </w:t>
      </w:r>
      <w:r>
        <w:rPr>
          <w:color w:val="000000"/>
        </w:rPr>
        <w:t>at</w:t>
      </w:r>
      <w:r>
        <w:rPr>
          <w:color w:val="000000"/>
          <w:spacing w:val="6"/>
        </w:rPr>
        <w:t xml:space="preserve"> </w:t>
      </w:r>
      <w:r>
        <w:rPr>
          <w:color w:val="000000"/>
        </w:rPr>
        <w:t>the same</w:t>
      </w:r>
      <w:r>
        <w:rPr>
          <w:color w:val="000000"/>
          <w:spacing w:val="13"/>
        </w:rPr>
        <w:t xml:space="preserve"> </w:t>
      </w:r>
      <w:r>
        <w:rPr>
          <w:color w:val="000000"/>
        </w:rPr>
        <w:t>battery</w:t>
      </w:r>
      <w:r>
        <w:rPr>
          <w:color w:val="000000"/>
          <w:spacing w:val="13"/>
        </w:rPr>
        <w:t xml:space="preserve"> </w:t>
      </w:r>
      <w:r>
        <w:rPr>
          <w:color w:val="000000"/>
        </w:rPr>
        <w:t>level.</w:t>
      </w:r>
      <w:r>
        <w:rPr>
          <w:color w:val="000000"/>
          <w:spacing w:val="13"/>
        </w:rPr>
        <w:t xml:space="preserve"> </w:t>
      </w:r>
      <w:r>
        <w:rPr>
          <w:color w:val="000000"/>
        </w:rPr>
        <w:t>Link</w:t>
      </w:r>
      <w:r>
        <w:rPr>
          <w:color w:val="000000"/>
          <w:spacing w:val="13"/>
        </w:rPr>
        <w:t xml:space="preserve"> </w:t>
      </w:r>
      <w:r>
        <w:rPr>
          <w:color w:val="000000"/>
        </w:rPr>
        <w:t>capacity</w:t>
      </w:r>
      <w:r>
        <w:rPr>
          <w:color w:val="000000"/>
          <w:spacing w:val="14"/>
        </w:rPr>
        <w:t xml:space="preserve"> </w:t>
      </w:r>
      <w:r>
        <w:rPr>
          <w:color w:val="000000"/>
        </w:rPr>
        <w:t>to</w:t>
      </w:r>
      <w:r>
        <w:rPr>
          <w:color w:val="000000"/>
          <w:spacing w:val="12"/>
        </w:rPr>
        <w:t xml:space="preserve"> </w:t>
      </w:r>
      <w:r>
        <w:rPr>
          <w:color w:val="000000"/>
        </w:rPr>
        <w:t>the</w:t>
      </w:r>
      <w:r>
        <w:rPr>
          <w:color w:val="000000"/>
          <w:spacing w:val="13"/>
        </w:rPr>
        <w:t xml:space="preserve"> </w:t>
      </w:r>
      <w:r>
        <w:rPr>
          <w:color w:val="000000"/>
        </w:rPr>
        <w:t>fixed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Intern</w:t>
      </w:r>
      <w:r>
        <w:rPr>
          <w:color w:val="000000"/>
          <w:spacing w:val="2"/>
        </w:rPr>
        <w:t>e</w:t>
      </w:r>
      <w:r>
        <w:rPr>
          <w:color w:val="000000"/>
        </w:rPr>
        <w:t>t</w:t>
      </w:r>
      <w:r>
        <w:rPr>
          <w:color w:val="000000"/>
          <w:spacing w:val="13"/>
        </w:rPr>
        <w:t xml:space="preserve"> </w:t>
      </w:r>
      <w:r>
        <w:rPr>
          <w:color w:val="000000"/>
        </w:rPr>
        <w:t>side is</w:t>
      </w:r>
      <w:r>
        <w:rPr>
          <w:color w:val="000000"/>
          <w:spacing w:val="10"/>
        </w:rPr>
        <w:t xml:space="preserve"> </w:t>
      </w:r>
      <w:r>
        <w:rPr>
          <w:color w:val="000000"/>
        </w:rPr>
        <w:t>also</w:t>
      </w:r>
      <w:r>
        <w:rPr>
          <w:color w:val="000000"/>
          <w:spacing w:val="9"/>
        </w:rPr>
        <w:t xml:space="preserve"> </w:t>
      </w:r>
      <w:r>
        <w:rPr>
          <w:color w:val="000000"/>
        </w:rPr>
        <w:t>assumed</w:t>
      </w:r>
      <w:r>
        <w:rPr>
          <w:color w:val="000000"/>
          <w:spacing w:val="6"/>
        </w:rPr>
        <w:t xml:space="preserve"> </w:t>
      </w:r>
      <w:r>
        <w:rPr>
          <w:color w:val="000000"/>
        </w:rPr>
        <w:t>fixed (802.</w:t>
      </w:r>
      <w:r>
        <w:rPr>
          <w:color w:val="000000"/>
          <w:spacing w:val="1"/>
        </w:rPr>
        <w:t>1</w:t>
      </w:r>
      <w:r>
        <w:rPr>
          <w:color w:val="000000"/>
        </w:rPr>
        <w:t>1</w:t>
      </w:r>
      <w:r>
        <w:rPr>
          <w:color w:val="000000"/>
          <w:spacing w:val="4"/>
        </w:rPr>
        <w:t xml:space="preserve"> </w:t>
      </w:r>
      <w:r>
        <w:rPr>
          <w:color w:val="000000"/>
        </w:rPr>
        <w:t>g,</w:t>
      </w:r>
      <w:r>
        <w:rPr>
          <w:color w:val="000000"/>
          <w:spacing w:val="10"/>
        </w:rPr>
        <w:t xml:space="preserve"> </w:t>
      </w:r>
      <w:r>
        <w:rPr>
          <w:color w:val="000000"/>
        </w:rPr>
        <w:t>54</w:t>
      </w:r>
      <w:r>
        <w:rPr>
          <w:color w:val="000000"/>
          <w:spacing w:val="9"/>
        </w:rPr>
        <w:t xml:space="preserve"> </w:t>
      </w:r>
      <w:r>
        <w:rPr>
          <w:color w:val="000000"/>
        </w:rPr>
        <w:t>Mbps)</w:t>
      </w:r>
      <w:r>
        <w:rPr>
          <w:color w:val="000000"/>
          <w:spacing w:val="7"/>
        </w:rPr>
        <w:t xml:space="preserve"> </w:t>
      </w:r>
      <w:r>
        <w:rPr>
          <w:color w:val="000000"/>
        </w:rPr>
        <w:t>and</w:t>
      </w:r>
      <w:r>
        <w:rPr>
          <w:color w:val="000000"/>
          <w:spacing w:val="9"/>
        </w:rPr>
        <w:t xml:space="preserve"> </w:t>
      </w:r>
      <w:r>
        <w:rPr>
          <w:color w:val="000000"/>
        </w:rPr>
        <w:t>more</w:t>
      </w:r>
      <w:r>
        <w:rPr>
          <w:color w:val="000000"/>
          <w:spacing w:val="12"/>
        </w:rPr>
        <w:t xml:space="preserve"> </w:t>
      </w:r>
      <w:r>
        <w:rPr>
          <w:color w:val="000000"/>
        </w:rPr>
        <w:t>than that  on</w:t>
      </w:r>
      <w:r>
        <w:rPr>
          <w:color w:val="000000"/>
          <w:spacing w:val="48"/>
        </w:rPr>
        <w:t xml:space="preserve"> </w:t>
      </w:r>
      <w:r>
        <w:rPr>
          <w:color w:val="000000"/>
        </w:rPr>
        <w:t>the</w:t>
      </w:r>
      <w:r>
        <w:rPr>
          <w:color w:val="000000"/>
          <w:spacing w:val="49"/>
        </w:rPr>
        <w:t xml:space="preserve"> </w:t>
      </w:r>
      <w:r>
        <w:rPr>
          <w:color w:val="000000"/>
        </w:rPr>
        <w:t xml:space="preserve">link  capacity 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at</w:t>
      </w:r>
      <w:r>
        <w:rPr>
          <w:color w:val="000000"/>
          <w:spacing w:val="49"/>
        </w:rPr>
        <w:t xml:space="preserve"> </w:t>
      </w:r>
      <w:r>
        <w:rPr>
          <w:color w:val="000000"/>
        </w:rPr>
        <w:t>the  MANET</w:t>
      </w:r>
      <w:r>
        <w:rPr>
          <w:color w:val="000000"/>
          <w:spacing w:val="44"/>
        </w:rPr>
        <w:t xml:space="preserve"> </w:t>
      </w:r>
      <w:r>
        <w:rPr>
          <w:color w:val="000000"/>
        </w:rPr>
        <w:t>side</w:t>
      </w:r>
      <w:r>
        <w:rPr>
          <w:color w:val="000000"/>
          <w:spacing w:val="46"/>
        </w:rPr>
        <w:t xml:space="preserve"> </w:t>
      </w:r>
      <w:r>
        <w:rPr>
          <w:color w:val="000000"/>
        </w:rPr>
        <w:t>(Fi</w:t>
      </w:r>
      <w:r>
        <w:rPr>
          <w:color w:val="000000"/>
          <w:spacing w:val="1"/>
        </w:rPr>
        <w:t>x</w:t>
      </w:r>
      <w:r>
        <w:rPr>
          <w:color w:val="000000"/>
        </w:rPr>
        <w:t>ed</w:t>
      </w:r>
      <w:r>
        <w:rPr>
          <w:color w:val="000000"/>
          <w:spacing w:val="46"/>
        </w:rPr>
        <w:t xml:space="preserve"> </w:t>
      </w:r>
      <w:r>
        <w:rPr>
          <w:color w:val="000000"/>
        </w:rPr>
        <w:t>2</w:t>
      </w:r>
    </w:p>
    <w:p w:rsidR="005C5CE4" w:rsidRDefault="00F86469">
      <w:pPr>
        <w:spacing w:before="1" w:line="259" w:lineRule="auto"/>
        <w:ind w:left="120" w:right="-33"/>
        <w:jc w:val="both"/>
      </w:pPr>
      <w:r>
        <w:t>Mbps</w:t>
      </w:r>
      <w:r>
        <w:rPr>
          <w:spacing w:val="2"/>
        </w:rPr>
        <w:t>)</w:t>
      </w:r>
      <w:r>
        <w:t>. Mor</w:t>
      </w:r>
      <w:r>
        <w:rPr>
          <w:spacing w:val="2"/>
        </w:rPr>
        <w:t>e</w:t>
      </w:r>
      <w:r>
        <w:t>over gateways</w:t>
      </w:r>
      <w:r>
        <w:rPr>
          <w:spacing w:val="1"/>
        </w:rPr>
        <w:t xml:space="preserve"> </w:t>
      </w:r>
      <w:r>
        <w:t>are</w:t>
      </w:r>
      <w:r>
        <w:rPr>
          <w:spacing w:val="7"/>
        </w:rPr>
        <w:t xml:space="preserve"> </w:t>
      </w:r>
      <w:r>
        <w:t>al</w:t>
      </w:r>
      <w:r>
        <w:rPr>
          <w:spacing w:val="2"/>
        </w:rPr>
        <w:t>s</w:t>
      </w:r>
      <w:r>
        <w:t>o</w:t>
      </w:r>
      <w:r>
        <w:rPr>
          <w:spacing w:val="4"/>
        </w:rPr>
        <w:t xml:space="preserve"> </w:t>
      </w:r>
      <w:r>
        <w:t>conside</w:t>
      </w:r>
      <w:r>
        <w:rPr>
          <w:spacing w:val="2"/>
        </w:rPr>
        <w:t>r</w:t>
      </w:r>
      <w:r>
        <w:t>ed as</w:t>
      </w:r>
      <w:r>
        <w:rPr>
          <w:spacing w:val="6"/>
        </w:rPr>
        <w:t xml:space="preserve"> </w:t>
      </w:r>
      <w:r>
        <w:t>sta- tiona</w:t>
      </w:r>
      <w:r>
        <w:rPr>
          <w:spacing w:val="2"/>
        </w:rPr>
        <w:t>r</w:t>
      </w:r>
      <w:r>
        <w:t>y</w:t>
      </w:r>
      <w:r>
        <w:rPr>
          <w:spacing w:val="15"/>
        </w:rPr>
        <w:t xml:space="preserve"> </w:t>
      </w:r>
      <w:r>
        <w:t>nodes</w:t>
      </w:r>
      <w:r>
        <w:rPr>
          <w:spacing w:val="13"/>
        </w:rPr>
        <w:t xml:space="preserve"> </w:t>
      </w:r>
      <w:r>
        <w:t>in</w:t>
      </w:r>
      <w:r>
        <w:rPr>
          <w:spacing w:val="17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proposed</w:t>
      </w:r>
      <w:r>
        <w:rPr>
          <w:spacing w:val="11"/>
        </w:rPr>
        <w:t xml:space="preserve"> </w:t>
      </w:r>
      <w:r>
        <w:t>scheme.</w:t>
      </w:r>
    </w:p>
    <w:p w:rsidR="005C5CE4" w:rsidRDefault="00F86469" w:rsidP="00FD3629">
      <w:pPr>
        <w:spacing w:before="1" w:line="253" w:lineRule="auto"/>
        <w:ind w:left="120" w:right="-37" w:firstLine="227"/>
        <w:jc w:val="both"/>
      </w:pPr>
      <w:r>
        <w:t>As</w:t>
      </w:r>
      <w:r>
        <w:rPr>
          <w:spacing w:val="5"/>
        </w:rPr>
        <w:t xml:space="preserve"> </w:t>
      </w:r>
      <w:r>
        <w:t>descri</w:t>
      </w:r>
      <w:r>
        <w:rPr>
          <w:spacing w:val="2"/>
        </w:rPr>
        <w:t>b</w:t>
      </w:r>
      <w:r>
        <w:t>ed</w:t>
      </w:r>
      <w:r>
        <w:rPr>
          <w:spacing w:val="2"/>
        </w:rPr>
        <w:t xml:space="preserve"> </w:t>
      </w:r>
      <w:r>
        <w:t>in</w:t>
      </w:r>
      <w:r>
        <w:rPr>
          <w:spacing w:val="8"/>
        </w:rPr>
        <w:t xml:space="preserve"> </w:t>
      </w:r>
      <w:r>
        <w:t>Sec</w:t>
      </w:r>
      <w:r>
        <w:rPr>
          <w:spacing w:val="2"/>
        </w:rPr>
        <w:t>t</w:t>
      </w:r>
      <w:r>
        <w:t>.</w:t>
      </w:r>
      <w:r>
        <w:rPr>
          <w:spacing w:val="2"/>
        </w:rPr>
        <w:t xml:space="preserve"> </w:t>
      </w:r>
      <w:r>
        <w:rPr>
          <w:color w:val="0000FF"/>
        </w:rPr>
        <w:t>4.2</w:t>
      </w:r>
      <w:r>
        <w:rPr>
          <w:color w:val="000000"/>
        </w:rPr>
        <w:t>,</w:t>
      </w:r>
      <w:r>
        <w:rPr>
          <w:color w:val="000000"/>
          <w:spacing w:val="4"/>
        </w:rPr>
        <w:t xml:space="preserve"> </w:t>
      </w:r>
      <w:r>
        <w:rPr>
          <w:color w:val="000000"/>
        </w:rPr>
        <w:t>four</w:t>
      </w:r>
      <w:r>
        <w:rPr>
          <w:color w:val="000000"/>
          <w:spacing w:val="6"/>
        </w:rPr>
        <w:t xml:space="preserve"> </w:t>
      </w:r>
      <w:r>
        <w:rPr>
          <w:color w:val="000000"/>
        </w:rPr>
        <w:t>different</w:t>
      </w:r>
      <w:r>
        <w:rPr>
          <w:color w:val="000000"/>
          <w:spacing w:val="9"/>
        </w:rPr>
        <w:t xml:space="preserve"> </w:t>
      </w:r>
      <w:r>
        <w:rPr>
          <w:color w:val="000000"/>
        </w:rPr>
        <w:t>weigh</w:t>
      </w:r>
      <w:r>
        <w:rPr>
          <w:color w:val="000000"/>
          <w:spacing w:val="2"/>
        </w:rPr>
        <w:t>t</w:t>
      </w:r>
      <w:r>
        <w:rPr>
          <w:color w:val="000000"/>
        </w:rPr>
        <w:t>ing fac- tors</w:t>
      </w:r>
      <w:r>
        <w:rPr>
          <w:color w:val="000000"/>
          <w:spacing w:val="12"/>
        </w:rPr>
        <w:t xml:space="preserve"> </w:t>
      </w:r>
      <w:r>
        <w:rPr>
          <w:color w:val="000000"/>
          <w:w w:val="99"/>
        </w:rPr>
        <w:t>C</w:t>
      </w:r>
      <w:r>
        <w:rPr>
          <w:color w:val="000000"/>
          <w:w w:val="99"/>
          <w:position w:val="-3"/>
          <w:sz w:val="14"/>
          <w:szCs w:val="14"/>
        </w:rPr>
        <w:t>1</w:t>
      </w:r>
      <w:r>
        <w:rPr>
          <w:color w:val="000000"/>
          <w:spacing w:val="-24"/>
          <w:position w:val="-3"/>
          <w:sz w:val="14"/>
          <w:szCs w:val="14"/>
        </w:rPr>
        <w:t xml:space="preserve"> </w:t>
      </w:r>
      <w:r>
        <w:rPr>
          <w:color w:val="000000"/>
        </w:rPr>
        <w:t>;</w:t>
      </w:r>
      <w:r>
        <w:rPr>
          <w:color w:val="000000"/>
          <w:spacing w:val="-18"/>
        </w:rPr>
        <w:t xml:space="preserve"> </w:t>
      </w:r>
      <w:r>
        <w:rPr>
          <w:color w:val="000000"/>
          <w:w w:val="99"/>
        </w:rPr>
        <w:t>C</w:t>
      </w:r>
      <w:r>
        <w:rPr>
          <w:color w:val="000000"/>
          <w:w w:val="99"/>
          <w:position w:val="-3"/>
          <w:sz w:val="14"/>
          <w:szCs w:val="14"/>
        </w:rPr>
        <w:t>2</w:t>
      </w:r>
      <w:r>
        <w:rPr>
          <w:color w:val="000000"/>
          <w:spacing w:val="-25"/>
          <w:position w:val="-3"/>
          <w:sz w:val="14"/>
          <w:szCs w:val="14"/>
        </w:rPr>
        <w:t xml:space="preserve"> </w:t>
      </w:r>
      <w:r>
        <w:rPr>
          <w:color w:val="000000"/>
        </w:rPr>
        <w:t>;</w:t>
      </w:r>
      <w:r>
        <w:rPr>
          <w:color w:val="000000"/>
          <w:spacing w:val="-18"/>
        </w:rPr>
        <w:t xml:space="preserve"> </w:t>
      </w:r>
      <w:r>
        <w:rPr>
          <w:color w:val="000000"/>
          <w:spacing w:val="1"/>
        </w:rPr>
        <w:t>C</w:t>
      </w:r>
      <w:r>
        <w:rPr>
          <w:color w:val="000000"/>
          <w:position w:val="-3"/>
          <w:sz w:val="14"/>
          <w:szCs w:val="14"/>
        </w:rPr>
        <w:t xml:space="preserve">3 </w:t>
      </w:r>
      <w:r>
        <w:rPr>
          <w:color w:val="000000"/>
          <w:spacing w:val="2"/>
          <w:position w:val="-3"/>
          <w:sz w:val="14"/>
          <w:szCs w:val="14"/>
        </w:rPr>
        <w:t xml:space="preserve"> </w:t>
      </w:r>
      <w:r>
        <w:rPr>
          <w:color w:val="000000"/>
        </w:rPr>
        <w:t>and</w:t>
      </w:r>
      <w:r>
        <w:rPr>
          <w:color w:val="000000"/>
          <w:spacing w:val="12"/>
        </w:rPr>
        <w:t xml:space="preserve"> </w:t>
      </w:r>
      <w:r>
        <w:rPr>
          <w:color w:val="000000"/>
        </w:rPr>
        <w:t>C</w:t>
      </w:r>
      <w:r>
        <w:rPr>
          <w:color w:val="000000"/>
          <w:position w:val="-3"/>
          <w:sz w:val="14"/>
          <w:szCs w:val="14"/>
        </w:rPr>
        <w:t xml:space="preserve">4 </w:t>
      </w:r>
      <w:r>
        <w:rPr>
          <w:color w:val="000000"/>
          <w:spacing w:val="2"/>
          <w:position w:val="-3"/>
          <w:sz w:val="14"/>
          <w:szCs w:val="14"/>
        </w:rPr>
        <w:t xml:space="preserve"> </w:t>
      </w:r>
      <w:r>
        <w:rPr>
          <w:color w:val="000000"/>
        </w:rPr>
        <w:t>are</w:t>
      </w:r>
      <w:r>
        <w:rPr>
          <w:color w:val="000000"/>
          <w:spacing w:val="15"/>
        </w:rPr>
        <w:t xml:space="preserve"> </w:t>
      </w:r>
      <w:r>
        <w:rPr>
          <w:color w:val="000000"/>
        </w:rPr>
        <w:t>assi</w:t>
      </w:r>
      <w:r>
        <w:rPr>
          <w:color w:val="000000"/>
          <w:spacing w:val="2"/>
        </w:rPr>
        <w:t>g</w:t>
      </w:r>
      <w:r>
        <w:rPr>
          <w:color w:val="000000"/>
        </w:rPr>
        <w:t>ned</w:t>
      </w:r>
      <w:r>
        <w:rPr>
          <w:color w:val="000000"/>
          <w:spacing w:val="7"/>
        </w:rPr>
        <w:t xml:space="preserve"> </w:t>
      </w:r>
      <w:r>
        <w:rPr>
          <w:color w:val="000000"/>
        </w:rPr>
        <w:t>to</w:t>
      </w:r>
      <w:r>
        <w:rPr>
          <w:color w:val="000000"/>
          <w:spacing w:val="15"/>
        </w:rPr>
        <w:t xml:space="preserve"> </w:t>
      </w:r>
      <w:r>
        <w:rPr>
          <w:color w:val="000000"/>
        </w:rPr>
        <w:t>CD,</w:t>
      </w:r>
      <w:r>
        <w:rPr>
          <w:color w:val="000000"/>
          <w:spacing w:val="11"/>
        </w:rPr>
        <w:t xml:space="preserve"> </w:t>
      </w:r>
      <w:r>
        <w:rPr>
          <w:color w:val="000000"/>
        </w:rPr>
        <w:t>I</w:t>
      </w:r>
      <w:r>
        <w:rPr>
          <w:color w:val="000000"/>
          <w:spacing w:val="1"/>
        </w:rPr>
        <w:t>Q</w:t>
      </w:r>
      <w:r>
        <w:rPr>
          <w:color w:val="000000"/>
        </w:rPr>
        <w:t>L,</w:t>
      </w:r>
      <w:r>
        <w:rPr>
          <w:color w:val="000000"/>
          <w:spacing w:val="13"/>
        </w:rPr>
        <w:t xml:space="preserve"> </w:t>
      </w:r>
      <w:r>
        <w:rPr>
          <w:color w:val="000000"/>
        </w:rPr>
        <w:t>RTE,</w:t>
      </w:r>
      <w:r>
        <w:rPr>
          <w:color w:val="000000"/>
          <w:spacing w:val="11"/>
        </w:rPr>
        <w:t xml:space="preserve"> </w:t>
      </w:r>
      <w:r>
        <w:rPr>
          <w:color w:val="000000"/>
        </w:rPr>
        <w:t>HC respec</w:t>
      </w:r>
      <w:r>
        <w:rPr>
          <w:color w:val="000000"/>
          <w:spacing w:val="2"/>
        </w:rPr>
        <w:t>t</w:t>
      </w:r>
      <w:r>
        <w:rPr>
          <w:color w:val="000000"/>
        </w:rPr>
        <w:t>ively.</w:t>
      </w:r>
      <w:r>
        <w:rPr>
          <w:color w:val="000000"/>
          <w:spacing w:val="4"/>
        </w:rPr>
        <w:t xml:space="preserve"> </w:t>
      </w:r>
      <w:r>
        <w:rPr>
          <w:color w:val="000000"/>
        </w:rPr>
        <w:t>To get</w:t>
      </w:r>
      <w:r>
        <w:rPr>
          <w:color w:val="000000"/>
          <w:spacing w:val="4"/>
        </w:rPr>
        <w:t xml:space="preserve"> </w:t>
      </w:r>
      <w:r>
        <w:rPr>
          <w:color w:val="000000"/>
        </w:rPr>
        <w:t>the</w:t>
      </w:r>
      <w:r>
        <w:rPr>
          <w:color w:val="000000"/>
          <w:spacing w:val="3"/>
        </w:rPr>
        <w:t xml:space="preserve"> </w:t>
      </w:r>
      <w:r>
        <w:rPr>
          <w:color w:val="000000"/>
        </w:rPr>
        <w:t>appr</w:t>
      </w:r>
      <w:r>
        <w:rPr>
          <w:color w:val="000000"/>
          <w:spacing w:val="2"/>
        </w:rPr>
        <w:t>o</w:t>
      </w:r>
      <w:r>
        <w:rPr>
          <w:color w:val="000000"/>
        </w:rPr>
        <w:t>priate value</w:t>
      </w:r>
      <w:r>
        <w:rPr>
          <w:color w:val="000000"/>
          <w:spacing w:val="4"/>
        </w:rPr>
        <w:t xml:space="preserve"> </w:t>
      </w:r>
      <w:r>
        <w:rPr>
          <w:color w:val="000000"/>
        </w:rPr>
        <w:t>of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each</w:t>
      </w:r>
      <w:r>
        <w:rPr>
          <w:color w:val="000000"/>
          <w:spacing w:val="4"/>
        </w:rPr>
        <w:t xml:space="preserve"> </w:t>
      </w:r>
      <w:r>
        <w:rPr>
          <w:color w:val="000000"/>
        </w:rPr>
        <w:t>of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the constan</w:t>
      </w:r>
      <w:r>
        <w:rPr>
          <w:color w:val="000000"/>
          <w:spacing w:val="2"/>
        </w:rPr>
        <w:t>t</w:t>
      </w:r>
      <w:r>
        <w:rPr>
          <w:color w:val="000000"/>
        </w:rPr>
        <w:t xml:space="preserve">s </w:t>
      </w:r>
      <w:r>
        <w:rPr>
          <w:color w:val="000000"/>
          <w:spacing w:val="25"/>
        </w:rPr>
        <w:t xml:space="preserve"> </w:t>
      </w:r>
      <w:r>
        <w:rPr>
          <w:color w:val="000000"/>
        </w:rPr>
        <w:t xml:space="preserve">the </w:t>
      </w:r>
      <w:r>
        <w:rPr>
          <w:color w:val="000000"/>
          <w:spacing w:val="35"/>
        </w:rPr>
        <w:t xml:space="preserve"> </w:t>
      </w:r>
      <w:r>
        <w:rPr>
          <w:color w:val="000000"/>
        </w:rPr>
        <w:t>performan</w:t>
      </w:r>
      <w:r>
        <w:rPr>
          <w:color w:val="000000"/>
          <w:spacing w:val="2"/>
        </w:rPr>
        <w:t>c</w:t>
      </w:r>
      <w:r>
        <w:rPr>
          <w:color w:val="000000"/>
        </w:rPr>
        <w:t xml:space="preserve">e </w:t>
      </w:r>
      <w:r>
        <w:rPr>
          <w:color w:val="000000"/>
          <w:spacing w:val="25"/>
        </w:rPr>
        <w:t xml:space="preserve"> </w:t>
      </w:r>
      <w:r>
        <w:rPr>
          <w:color w:val="000000"/>
        </w:rPr>
        <w:t xml:space="preserve">of </w:t>
      </w:r>
      <w:r>
        <w:rPr>
          <w:color w:val="000000"/>
          <w:spacing w:val="32"/>
        </w:rPr>
        <w:t xml:space="preserve"> </w:t>
      </w:r>
      <w:r>
        <w:rPr>
          <w:color w:val="000000"/>
        </w:rPr>
        <w:t xml:space="preserve">each </w:t>
      </w:r>
      <w:r>
        <w:rPr>
          <w:color w:val="000000"/>
          <w:spacing w:val="34"/>
        </w:rPr>
        <w:t xml:space="preserve"> </w:t>
      </w:r>
      <w:r>
        <w:rPr>
          <w:color w:val="000000"/>
        </w:rPr>
        <w:t xml:space="preserve">QoS </w:t>
      </w:r>
      <w:r>
        <w:rPr>
          <w:color w:val="000000"/>
          <w:spacing w:val="31"/>
        </w:rPr>
        <w:t xml:space="preserve"> </w:t>
      </w:r>
      <w:r>
        <w:rPr>
          <w:color w:val="000000"/>
        </w:rPr>
        <w:t>param</w:t>
      </w:r>
      <w:r>
        <w:rPr>
          <w:color w:val="000000"/>
          <w:spacing w:val="2"/>
        </w:rPr>
        <w:t>e</w:t>
      </w:r>
      <w:r>
        <w:rPr>
          <w:color w:val="000000"/>
        </w:rPr>
        <w:t xml:space="preserve">ter </w:t>
      </w:r>
      <w:r>
        <w:rPr>
          <w:color w:val="000000"/>
          <w:spacing w:val="34"/>
        </w:rPr>
        <w:t xml:space="preserve"> </w:t>
      </w:r>
      <w:r>
        <w:rPr>
          <w:color w:val="000000"/>
        </w:rPr>
        <w:t>is</w:t>
      </w:r>
      <w:r w:rsidR="00FD3629">
        <w:rPr>
          <w:color w:val="000000"/>
        </w:rPr>
        <w:t xml:space="preserve"> </w:t>
      </w:r>
      <w:r>
        <w:t>evalua</w:t>
      </w:r>
      <w:r>
        <w:rPr>
          <w:spacing w:val="2"/>
        </w:rPr>
        <w:t>t</w:t>
      </w:r>
      <w:r>
        <w:t>ed</w:t>
      </w:r>
      <w:r>
        <w:rPr>
          <w:spacing w:val="3"/>
        </w:rPr>
        <w:t xml:space="preserve"> </w:t>
      </w:r>
      <w:r>
        <w:t>indiv</w:t>
      </w:r>
      <w:r>
        <w:rPr>
          <w:spacing w:val="1"/>
        </w:rPr>
        <w:t>i</w:t>
      </w:r>
      <w:r>
        <w:t>dually</w:t>
      </w:r>
      <w:r>
        <w:rPr>
          <w:spacing w:val="4"/>
        </w:rPr>
        <w:t xml:space="preserve"> </w:t>
      </w:r>
      <w:r>
        <w:t>with respect</w:t>
      </w:r>
      <w:r>
        <w:rPr>
          <w:spacing w:val="4"/>
        </w:rPr>
        <w:t xml:space="preserve"> </w:t>
      </w:r>
      <w:r>
        <w:t>to</w:t>
      </w:r>
      <w:r>
        <w:rPr>
          <w:spacing w:val="3"/>
        </w:rPr>
        <w:t xml:space="preserve"> </w:t>
      </w:r>
      <w:r>
        <w:t>ETE</w:t>
      </w:r>
      <w:r>
        <w:rPr>
          <w:spacing w:val="4"/>
        </w:rPr>
        <w:t xml:space="preserve"> </w:t>
      </w:r>
      <w:r>
        <w:t>delay,</w:t>
      </w:r>
      <w:r>
        <w:rPr>
          <w:spacing w:val="3"/>
        </w:rPr>
        <w:t xml:space="preserve"> </w:t>
      </w:r>
      <w:r>
        <w:t>traffic load and</w:t>
      </w:r>
      <w:r>
        <w:rPr>
          <w:spacing w:val="-3"/>
        </w:rPr>
        <w:t xml:space="preserve"> </w:t>
      </w:r>
      <w:r>
        <w:t>queue</w:t>
      </w:r>
      <w:r>
        <w:rPr>
          <w:spacing w:val="-5"/>
        </w:rPr>
        <w:t xml:space="preserve"> </w:t>
      </w:r>
      <w:r>
        <w:t>length. In</w:t>
      </w:r>
      <w:r>
        <w:rPr>
          <w:spacing w:val="-4"/>
        </w:rPr>
        <w:t xml:space="preserve"> </w:t>
      </w:r>
      <w:r>
        <w:t>the simula</w:t>
      </w:r>
      <w:r>
        <w:rPr>
          <w:spacing w:val="2"/>
        </w:rPr>
        <w:t>t</w:t>
      </w:r>
      <w:r>
        <w:t>ions</w:t>
      </w:r>
      <w:r>
        <w:rPr>
          <w:spacing w:val="-4"/>
        </w:rPr>
        <w:t xml:space="preserve"> </w:t>
      </w:r>
      <w:r>
        <w:t>per</w:t>
      </w:r>
      <w:r>
        <w:rPr>
          <w:spacing w:val="2"/>
        </w:rPr>
        <w:t>f</w:t>
      </w:r>
      <w:r>
        <w:t>ormed,</w:t>
      </w:r>
      <w:r>
        <w:rPr>
          <w:spacing w:val="-9"/>
        </w:rPr>
        <w:t xml:space="preserve"> </w:t>
      </w:r>
      <w:r>
        <w:t xml:space="preserve">where </w:t>
      </w:r>
      <w:r>
        <w:rPr>
          <w:spacing w:val="1"/>
        </w:rPr>
        <w:t>W</w:t>
      </w:r>
      <w:r>
        <w:rPr>
          <w:position w:val="-3"/>
          <w:sz w:val="14"/>
          <w:szCs w:val="14"/>
        </w:rPr>
        <w:t>i</w:t>
      </w:r>
      <w:r>
        <w:rPr>
          <w:spacing w:val="17"/>
          <w:position w:val="-3"/>
          <w:sz w:val="14"/>
          <w:szCs w:val="14"/>
        </w:rPr>
        <w:t xml:space="preserve"> </w:t>
      </w:r>
      <w:r>
        <w:t>achieves</w:t>
      </w:r>
      <w:r>
        <w:rPr>
          <w:spacing w:val="16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optimum</w:t>
      </w:r>
      <w:r>
        <w:rPr>
          <w:spacing w:val="16"/>
        </w:rPr>
        <w:t xml:space="preserve"> </w:t>
      </w:r>
      <w:r>
        <w:t>results,</w:t>
      </w:r>
      <w:r>
        <w:rPr>
          <w:spacing w:val="10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weights</w:t>
      </w:r>
      <w:r>
        <w:rPr>
          <w:spacing w:val="10"/>
        </w:rPr>
        <w:t xml:space="preserve"> </w:t>
      </w:r>
      <w:r>
        <w:t>are</w:t>
      </w:r>
      <w:r>
        <w:rPr>
          <w:spacing w:val="15"/>
        </w:rPr>
        <w:t xml:space="preserve"> </w:t>
      </w:r>
      <w:r>
        <w:t>assigned to</w:t>
      </w:r>
      <w:r>
        <w:rPr>
          <w:spacing w:val="17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constan</w:t>
      </w:r>
      <w:r>
        <w:rPr>
          <w:spacing w:val="2"/>
        </w:rPr>
        <w:t>t</w:t>
      </w:r>
      <w:r>
        <w:t>s</w:t>
      </w:r>
      <w:r>
        <w:rPr>
          <w:spacing w:val="8"/>
        </w:rPr>
        <w:t xml:space="preserve"> </w:t>
      </w:r>
      <w:r>
        <w:t>acco</w:t>
      </w:r>
      <w:r>
        <w:rPr>
          <w:spacing w:val="2"/>
        </w:rPr>
        <w:t>r</w:t>
      </w:r>
      <w:r>
        <w:t>dingly.</w:t>
      </w:r>
    </w:p>
    <w:p w:rsidR="005C5CE4" w:rsidRDefault="005C5CE4">
      <w:pPr>
        <w:spacing w:before="15" w:line="240" w:lineRule="exact"/>
        <w:rPr>
          <w:sz w:val="24"/>
          <w:szCs w:val="24"/>
        </w:rPr>
      </w:pPr>
    </w:p>
    <w:p w:rsidR="005C5CE4" w:rsidRDefault="00F86469">
      <w:pPr>
        <w:ind w:right="2755"/>
        <w:jc w:val="both"/>
      </w:pPr>
      <w:r>
        <w:t>5.3</w:t>
      </w:r>
      <w:r>
        <w:rPr>
          <w:spacing w:val="48"/>
        </w:rPr>
        <w:t xml:space="preserve"> </w:t>
      </w:r>
      <w:r>
        <w:t>Res</w:t>
      </w:r>
      <w:r>
        <w:rPr>
          <w:spacing w:val="2"/>
        </w:rPr>
        <w:t>u</w:t>
      </w:r>
      <w:r>
        <w:t>lts</w:t>
      </w:r>
      <w:r>
        <w:rPr>
          <w:spacing w:val="41"/>
        </w:rPr>
        <w:t xml:space="preserve"> </w:t>
      </w:r>
      <w:r>
        <w:t>and</w:t>
      </w:r>
      <w:r>
        <w:rPr>
          <w:spacing w:val="46"/>
        </w:rPr>
        <w:t xml:space="preserve"> </w:t>
      </w:r>
      <w:r>
        <w:rPr>
          <w:w w:val="111"/>
        </w:rPr>
        <w:t>a</w:t>
      </w:r>
      <w:r>
        <w:rPr>
          <w:spacing w:val="1"/>
          <w:w w:val="111"/>
        </w:rPr>
        <w:t>n</w:t>
      </w:r>
      <w:r>
        <w:rPr>
          <w:w w:val="102"/>
        </w:rPr>
        <w:t>alysis</w:t>
      </w:r>
    </w:p>
    <w:p w:rsidR="005C5CE4" w:rsidRDefault="005C5CE4">
      <w:pPr>
        <w:spacing w:before="9" w:line="260" w:lineRule="exact"/>
        <w:rPr>
          <w:sz w:val="26"/>
          <w:szCs w:val="26"/>
        </w:rPr>
      </w:pPr>
    </w:p>
    <w:p w:rsidR="005C5CE4" w:rsidRDefault="00F86469">
      <w:pPr>
        <w:spacing w:line="259" w:lineRule="auto"/>
        <w:ind w:right="86"/>
        <w:jc w:val="both"/>
      </w:pPr>
      <w:r>
        <w:lastRenderedPageBreak/>
        <w:t>Figure</w:t>
      </w:r>
      <w:r>
        <w:rPr>
          <w:spacing w:val="11"/>
        </w:rPr>
        <w:t xml:space="preserve"> </w:t>
      </w:r>
      <w:r>
        <w:rPr>
          <w:color w:val="0000FF"/>
        </w:rPr>
        <w:t>5</w:t>
      </w:r>
      <w:r>
        <w:rPr>
          <w:color w:val="0000FF"/>
          <w:spacing w:val="6"/>
        </w:rPr>
        <w:t xml:space="preserve"> </w:t>
      </w:r>
      <w:r>
        <w:rPr>
          <w:color w:val="000000"/>
        </w:rPr>
        <w:t>sho</w:t>
      </w:r>
      <w:r>
        <w:rPr>
          <w:color w:val="000000"/>
          <w:spacing w:val="2"/>
        </w:rPr>
        <w:t>w</w:t>
      </w:r>
      <w:r>
        <w:rPr>
          <w:color w:val="000000"/>
        </w:rPr>
        <w:t>s that</w:t>
      </w:r>
      <w:r>
        <w:rPr>
          <w:color w:val="000000"/>
          <w:spacing w:val="8"/>
        </w:rPr>
        <w:t xml:space="preserve"> </w:t>
      </w:r>
      <w:r>
        <w:rPr>
          <w:color w:val="000000"/>
        </w:rPr>
        <w:t>a</w:t>
      </w:r>
      <w:r>
        <w:rPr>
          <w:color w:val="000000"/>
          <w:spacing w:val="7"/>
        </w:rPr>
        <w:t xml:space="preserve"> </w:t>
      </w:r>
      <w:r>
        <w:rPr>
          <w:color w:val="000000"/>
        </w:rPr>
        <w:t>QoS</w:t>
      </w:r>
      <w:r>
        <w:rPr>
          <w:color w:val="000000"/>
          <w:spacing w:val="3"/>
        </w:rPr>
        <w:t xml:space="preserve"> </w:t>
      </w:r>
      <w:r>
        <w:rPr>
          <w:color w:val="000000"/>
        </w:rPr>
        <w:t>based</w:t>
      </w:r>
      <w:r>
        <w:rPr>
          <w:color w:val="000000"/>
          <w:spacing w:val="4"/>
        </w:rPr>
        <w:t xml:space="preserve"> </w:t>
      </w:r>
      <w:r>
        <w:rPr>
          <w:color w:val="000000"/>
        </w:rPr>
        <w:t>scheme</w:t>
      </w:r>
      <w:r>
        <w:rPr>
          <w:color w:val="000000"/>
          <w:spacing w:val="9"/>
        </w:rPr>
        <w:t xml:space="preserve"> </w:t>
      </w:r>
      <w:r>
        <w:rPr>
          <w:color w:val="000000"/>
        </w:rPr>
        <w:t>achieves</w:t>
      </w:r>
      <w:r>
        <w:rPr>
          <w:color w:val="000000"/>
          <w:spacing w:val="8"/>
        </w:rPr>
        <w:t xml:space="preserve"> </w:t>
      </w:r>
      <w:r>
        <w:rPr>
          <w:color w:val="000000"/>
        </w:rPr>
        <w:t>the</w:t>
      </w:r>
      <w:r>
        <w:rPr>
          <w:color w:val="000000"/>
          <w:spacing w:val="8"/>
        </w:rPr>
        <w:t xml:space="preserve"> </w:t>
      </w:r>
      <w:r>
        <w:rPr>
          <w:color w:val="000000"/>
        </w:rPr>
        <w:t>best perfor</w:t>
      </w:r>
      <w:r>
        <w:rPr>
          <w:color w:val="000000"/>
          <w:spacing w:val="2"/>
        </w:rPr>
        <w:t>m</w:t>
      </w:r>
      <w:r>
        <w:rPr>
          <w:color w:val="000000"/>
        </w:rPr>
        <w:t>ance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amo</w:t>
      </w:r>
      <w:r>
        <w:rPr>
          <w:color w:val="000000"/>
          <w:spacing w:val="2"/>
        </w:rPr>
        <w:t>n</w:t>
      </w:r>
      <w:r>
        <w:rPr>
          <w:color w:val="000000"/>
        </w:rPr>
        <w:t>g</w:t>
      </w:r>
      <w:r>
        <w:rPr>
          <w:color w:val="000000"/>
          <w:spacing w:val="-4"/>
        </w:rPr>
        <w:t xml:space="preserve"> </w:t>
      </w:r>
      <w:r>
        <w:rPr>
          <w:color w:val="000000"/>
        </w:rPr>
        <w:t>the</w:t>
      </w:r>
      <w:r>
        <w:rPr>
          <w:color w:val="000000"/>
          <w:spacing w:val="4"/>
        </w:rPr>
        <w:t xml:space="preserve"> </w:t>
      </w:r>
      <w:r>
        <w:rPr>
          <w:color w:val="000000"/>
        </w:rPr>
        <w:t>existing</w:t>
      </w:r>
      <w:r>
        <w:rPr>
          <w:color w:val="000000"/>
          <w:spacing w:val="3"/>
        </w:rPr>
        <w:t xml:space="preserve"> </w:t>
      </w:r>
      <w:r>
        <w:rPr>
          <w:color w:val="000000"/>
        </w:rPr>
        <w:t>schemes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(IQL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based,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RTE base</w:t>
      </w:r>
      <w:r>
        <w:rPr>
          <w:color w:val="000000"/>
          <w:spacing w:val="2"/>
        </w:rPr>
        <w:t>d</w:t>
      </w:r>
      <w:r>
        <w:rPr>
          <w:color w:val="000000"/>
        </w:rPr>
        <w:t>, HC</w:t>
      </w:r>
      <w:r>
        <w:rPr>
          <w:color w:val="000000"/>
          <w:spacing w:val="2"/>
        </w:rPr>
        <w:t xml:space="preserve"> </w:t>
      </w:r>
      <w:r>
        <w:rPr>
          <w:color w:val="000000"/>
        </w:rPr>
        <w:t>based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and</w:t>
      </w:r>
      <w:r>
        <w:rPr>
          <w:color w:val="000000"/>
          <w:spacing w:val="2"/>
        </w:rPr>
        <w:t xml:space="preserve"> </w:t>
      </w:r>
      <w:r>
        <w:rPr>
          <w:color w:val="000000"/>
        </w:rPr>
        <w:t>CD</w:t>
      </w:r>
      <w:r>
        <w:rPr>
          <w:color w:val="000000"/>
          <w:spacing w:val="2"/>
        </w:rPr>
        <w:t xml:space="preserve"> </w:t>
      </w:r>
      <w:r>
        <w:rPr>
          <w:color w:val="000000"/>
        </w:rPr>
        <w:t>base</w:t>
      </w:r>
      <w:r>
        <w:rPr>
          <w:color w:val="000000"/>
          <w:spacing w:val="2"/>
        </w:rPr>
        <w:t>d</w:t>
      </w:r>
      <w:r>
        <w:rPr>
          <w:color w:val="000000"/>
        </w:rPr>
        <w:t>)</w:t>
      </w:r>
      <w:r>
        <w:rPr>
          <w:color w:val="000000"/>
          <w:spacing w:val="9"/>
        </w:rPr>
        <w:t xml:space="preserve"> </w:t>
      </w:r>
      <w:r>
        <w:rPr>
          <w:color w:val="000000"/>
        </w:rPr>
        <w:t>in</w:t>
      </w:r>
      <w:r>
        <w:rPr>
          <w:color w:val="000000"/>
          <w:spacing w:val="5"/>
        </w:rPr>
        <w:t xml:space="preserve"> </w:t>
      </w:r>
      <w:r>
        <w:rPr>
          <w:color w:val="000000"/>
        </w:rPr>
        <w:t>terms</w:t>
      </w:r>
      <w:r>
        <w:rPr>
          <w:color w:val="000000"/>
          <w:spacing w:val="2"/>
        </w:rPr>
        <w:t xml:space="preserve"> </w:t>
      </w:r>
      <w:r>
        <w:rPr>
          <w:color w:val="000000"/>
        </w:rPr>
        <w:t>of</w:t>
      </w:r>
      <w:r>
        <w:rPr>
          <w:color w:val="000000"/>
          <w:spacing w:val="3"/>
        </w:rPr>
        <w:t xml:space="preserve"> </w:t>
      </w:r>
      <w:r>
        <w:rPr>
          <w:color w:val="000000"/>
        </w:rPr>
        <w:t>average</w:t>
      </w:r>
      <w:r>
        <w:rPr>
          <w:color w:val="000000"/>
          <w:spacing w:val="6"/>
        </w:rPr>
        <w:t xml:space="preserve"> </w:t>
      </w:r>
      <w:r>
        <w:rPr>
          <w:color w:val="000000"/>
        </w:rPr>
        <w:t>traffic load.</w:t>
      </w:r>
      <w:r>
        <w:rPr>
          <w:color w:val="000000"/>
          <w:spacing w:val="5"/>
        </w:rPr>
        <w:t xml:space="preserve"> </w:t>
      </w:r>
      <w:r>
        <w:rPr>
          <w:color w:val="000000"/>
        </w:rPr>
        <w:t>The</w:t>
      </w:r>
      <w:r>
        <w:rPr>
          <w:color w:val="000000"/>
          <w:spacing w:val="5"/>
        </w:rPr>
        <w:t xml:space="preserve"> </w:t>
      </w:r>
      <w:r>
        <w:rPr>
          <w:color w:val="000000"/>
        </w:rPr>
        <w:t>CD</w:t>
      </w:r>
      <w:r>
        <w:rPr>
          <w:color w:val="000000"/>
          <w:spacing w:val="3"/>
        </w:rPr>
        <w:t xml:space="preserve"> </w:t>
      </w:r>
      <w:r>
        <w:rPr>
          <w:color w:val="000000"/>
        </w:rPr>
        <w:t>based scheme</w:t>
      </w:r>
      <w:r>
        <w:rPr>
          <w:color w:val="000000"/>
          <w:spacing w:val="6"/>
        </w:rPr>
        <w:t xml:space="preserve"> </w:t>
      </w:r>
      <w:r>
        <w:rPr>
          <w:color w:val="000000"/>
        </w:rPr>
        <w:t>achieves</w:t>
      </w:r>
      <w:r>
        <w:rPr>
          <w:color w:val="000000"/>
          <w:spacing w:val="7"/>
        </w:rPr>
        <w:t xml:space="preserve"> </w:t>
      </w:r>
      <w:r>
        <w:rPr>
          <w:color w:val="000000"/>
        </w:rPr>
        <w:t>the</w:t>
      </w:r>
      <w:r>
        <w:rPr>
          <w:color w:val="000000"/>
          <w:spacing w:val="5"/>
        </w:rPr>
        <w:t xml:space="preserve"> </w:t>
      </w:r>
      <w:r>
        <w:rPr>
          <w:color w:val="000000"/>
        </w:rPr>
        <w:t>best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performan</w:t>
      </w:r>
      <w:r>
        <w:rPr>
          <w:color w:val="000000"/>
          <w:spacing w:val="2"/>
        </w:rPr>
        <w:t>c</w:t>
      </w:r>
      <w:r>
        <w:rPr>
          <w:color w:val="000000"/>
        </w:rPr>
        <w:t xml:space="preserve">e among   four  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indiv</w:t>
      </w:r>
      <w:r>
        <w:rPr>
          <w:color w:val="000000"/>
          <w:spacing w:val="1"/>
        </w:rPr>
        <w:t>i</w:t>
      </w:r>
      <w:r>
        <w:rPr>
          <w:color w:val="000000"/>
        </w:rPr>
        <w:t xml:space="preserve">dual  </w:t>
      </w:r>
      <w:r>
        <w:rPr>
          <w:color w:val="000000"/>
          <w:spacing w:val="5"/>
        </w:rPr>
        <w:t xml:space="preserve"> </w:t>
      </w:r>
      <w:r>
        <w:rPr>
          <w:color w:val="000000"/>
        </w:rPr>
        <w:t xml:space="preserve">parameters.  </w:t>
      </w:r>
      <w:r>
        <w:rPr>
          <w:color w:val="000000"/>
          <w:spacing w:val="5"/>
        </w:rPr>
        <w:t xml:space="preserve"> </w:t>
      </w:r>
      <w:r>
        <w:rPr>
          <w:color w:val="000000"/>
        </w:rPr>
        <w:t>T</w:t>
      </w:r>
      <w:r>
        <w:rPr>
          <w:color w:val="000000"/>
          <w:spacing w:val="1"/>
        </w:rPr>
        <w:t>h</w:t>
      </w:r>
      <w:r>
        <w:rPr>
          <w:color w:val="000000"/>
        </w:rPr>
        <w:t xml:space="preserve">e  </w:t>
      </w:r>
      <w:r>
        <w:rPr>
          <w:color w:val="000000"/>
          <w:spacing w:val="2"/>
        </w:rPr>
        <w:t xml:space="preserve"> </w:t>
      </w:r>
      <w:r>
        <w:rPr>
          <w:color w:val="000000"/>
        </w:rPr>
        <w:t xml:space="preserve">IQL  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based scheme</w:t>
      </w:r>
      <w:r>
        <w:rPr>
          <w:color w:val="000000"/>
          <w:spacing w:val="7"/>
        </w:rPr>
        <w:t xml:space="preserve"> </w:t>
      </w:r>
      <w:r>
        <w:rPr>
          <w:color w:val="000000"/>
        </w:rPr>
        <w:t>achieves</w:t>
      </w:r>
      <w:r>
        <w:rPr>
          <w:color w:val="000000"/>
          <w:spacing w:val="8"/>
        </w:rPr>
        <w:t xml:space="preserve"> </w:t>
      </w:r>
      <w:r>
        <w:rPr>
          <w:color w:val="000000"/>
        </w:rPr>
        <w:t>better</w:t>
      </w:r>
      <w:r>
        <w:rPr>
          <w:color w:val="000000"/>
          <w:spacing w:val="6"/>
        </w:rPr>
        <w:t xml:space="preserve"> </w:t>
      </w:r>
      <w:r>
        <w:rPr>
          <w:color w:val="000000"/>
        </w:rPr>
        <w:t>perfor</w:t>
      </w:r>
      <w:r>
        <w:rPr>
          <w:color w:val="000000"/>
          <w:spacing w:val="2"/>
        </w:rPr>
        <w:t>m</w:t>
      </w:r>
      <w:r>
        <w:rPr>
          <w:color w:val="000000"/>
        </w:rPr>
        <w:t>ance than</w:t>
      </w:r>
      <w:r>
        <w:rPr>
          <w:color w:val="000000"/>
          <w:spacing w:val="6"/>
        </w:rPr>
        <w:t xml:space="preserve"> </w:t>
      </w:r>
      <w:r>
        <w:rPr>
          <w:color w:val="000000"/>
        </w:rPr>
        <w:t>RTE</w:t>
      </w:r>
      <w:r>
        <w:rPr>
          <w:color w:val="000000"/>
          <w:spacing w:val="7"/>
        </w:rPr>
        <w:t xml:space="preserve"> </w:t>
      </w:r>
      <w:r>
        <w:rPr>
          <w:color w:val="000000"/>
        </w:rPr>
        <w:t>and</w:t>
      </w:r>
      <w:r>
        <w:rPr>
          <w:color w:val="000000"/>
          <w:spacing w:val="3"/>
        </w:rPr>
        <w:t xml:space="preserve"> </w:t>
      </w:r>
      <w:r>
        <w:rPr>
          <w:color w:val="000000"/>
        </w:rPr>
        <w:t>the</w:t>
      </w:r>
      <w:r>
        <w:rPr>
          <w:color w:val="000000"/>
          <w:spacing w:val="6"/>
        </w:rPr>
        <w:t xml:space="preserve"> </w:t>
      </w:r>
      <w:r>
        <w:rPr>
          <w:color w:val="000000"/>
        </w:rPr>
        <w:t>hop count</w:t>
      </w:r>
      <w:r>
        <w:rPr>
          <w:color w:val="000000"/>
          <w:spacing w:val="-5"/>
        </w:rPr>
        <w:t xml:space="preserve"> </w:t>
      </w:r>
      <w:r>
        <w:rPr>
          <w:color w:val="000000"/>
        </w:rPr>
        <w:t>based</w:t>
      </w:r>
      <w:r>
        <w:rPr>
          <w:color w:val="000000"/>
          <w:spacing w:val="-6"/>
        </w:rPr>
        <w:t xml:space="preserve"> </w:t>
      </w:r>
      <w:r>
        <w:rPr>
          <w:color w:val="000000"/>
        </w:rPr>
        <w:t>scheme.</w:t>
      </w:r>
      <w:r>
        <w:rPr>
          <w:color w:val="000000"/>
          <w:spacing w:val="-7"/>
        </w:rPr>
        <w:t xml:space="preserve"> </w:t>
      </w:r>
      <w:r>
        <w:rPr>
          <w:color w:val="000000"/>
        </w:rPr>
        <w:t>The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hop</w:t>
      </w:r>
      <w:r>
        <w:rPr>
          <w:color w:val="000000"/>
          <w:spacing w:val="-5"/>
        </w:rPr>
        <w:t xml:space="preserve"> </w:t>
      </w:r>
      <w:r>
        <w:rPr>
          <w:color w:val="000000"/>
        </w:rPr>
        <w:t>count</w:t>
      </w:r>
      <w:r>
        <w:rPr>
          <w:color w:val="000000"/>
          <w:spacing w:val="-5"/>
        </w:rPr>
        <w:t xml:space="preserve"> </w:t>
      </w:r>
      <w:r>
        <w:rPr>
          <w:color w:val="000000"/>
        </w:rPr>
        <w:t>based</w:t>
      </w:r>
      <w:r>
        <w:rPr>
          <w:color w:val="000000"/>
          <w:spacing w:val="-6"/>
        </w:rPr>
        <w:t xml:space="preserve"> </w:t>
      </w:r>
      <w:r>
        <w:rPr>
          <w:color w:val="000000"/>
        </w:rPr>
        <w:t>scheme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giv</w:t>
      </w:r>
      <w:r>
        <w:rPr>
          <w:color w:val="000000"/>
          <w:spacing w:val="2"/>
        </w:rPr>
        <w:t>e</w:t>
      </w:r>
      <w:r>
        <w:rPr>
          <w:color w:val="000000"/>
        </w:rPr>
        <w:t>s</w:t>
      </w:r>
      <w:r>
        <w:rPr>
          <w:color w:val="000000"/>
          <w:spacing w:val="-4"/>
        </w:rPr>
        <w:t xml:space="preserve"> </w:t>
      </w:r>
      <w:r>
        <w:rPr>
          <w:color w:val="000000"/>
        </w:rPr>
        <w:t>the worst</w:t>
      </w:r>
      <w:r>
        <w:rPr>
          <w:color w:val="000000"/>
          <w:spacing w:val="6"/>
        </w:rPr>
        <w:t xml:space="preserve"> </w:t>
      </w:r>
      <w:r>
        <w:rPr>
          <w:color w:val="000000"/>
        </w:rPr>
        <w:t>performan</w:t>
      </w:r>
      <w:r>
        <w:rPr>
          <w:color w:val="000000"/>
          <w:spacing w:val="2"/>
        </w:rPr>
        <w:t>c</w:t>
      </w:r>
      <w:r>
        <w:rPr>
          <w:color w:val="000000"/>
        </w:rPr>
        <w:t>e. Sing</w:t>
      </w:r>
      <w:r>
        <w:rPr>
          <w:color w:val="000000"/>
          <w:spacing w:val="2"/>
        </w:rPr>
        <w:t>l</w:t>
      </w:r>
      <w:r>
        <w:rPr>
          <w:color w:val="000000"/>
        </w:rPr>
        <w:t>e</w:t>
      </w:r>
      <w:r>
        <w:rPr>
          <w:color w:val="000000"/>
          <w:spacing w:val="5"/>
        </w:rPr>
        <w:t xml:space="preserve"> </w:t>
      </w:r>
      <w:r>
        <w:rPr>
          <w:color w:val="000000"/>
        </w:rPr>
        <w:t>QoS</w:t>
      </w:r>
      <w:r>
        <w:rPr>
          <w:color w:val="000000"/>
          <w:spacing w:val="6"/>
        </w:rPr>
        <w:t xml:space="preserve"> </w:t>
      </w:r>
      <w:r>
        <w:rPr>
          <w:color w:val="000000"/>
        </w:rPr>
        <w:t>paramete</w:t>
      </w:r>
      <w:r>
        <w:rPr>
          <w:color w:val="000000"/>
          <w:spacing w:val="3"/>
        </w:rPr>
        <w:t>r</w:t>
      </w:r>
      <w:r>
        <w:rPr>
          <w:color w:val="000000"/>
        </w:rPr>
        <w:t>s</w:t>
      </w:r>
      <w:r>
        <w:rPr>
          <w:color w:val="000000"/>
          <w:spacing w:val="7"/>
        </w:rPr>
        <w:t xml:space="preserve"> </w:t>
      </w:r>
      <w:r>
        <w:rPr>
          <w:color w:val="000000"/>
        </w:rPr>
        <w:t>such</w:t>
      </w:r>
      <w:r>
        <w:rPr>
          <w:color w:val="000000"/>
          <w:spacing w:val="6"/>
        </w:rPr>
        <w:t xml:space="preserve"> </w:t>
      </w:r>
      <w:r>
        <w:rPr>
          <w:color w:val="000000"/>
        </w:rPr>
        <w:t>as</w:t>
      </w:r>
      <w:r>
        <w:rPr>
          <w:color w:val="000000"/>
          <w:spacing w:val="8"/>
        </w:rPr>
        <w:t xml:space="preserve"> </w:t>
      </w:r>
      <w:r>
        <w:rPr>
          <w:color w:val="000000"/>
        </w:rPr>
        <w:t>IQL, RTE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or</w:t>
      </w:r>
      <w:r>
        <w:rPr>
          <w:color w:val="000000"/>
          <w:spacing w:val="-4"/>
        </w:rPr>
        <w:t xml:space="preserve"> </w:t>
      </w:r>
      <w:r>
        <w:rPr>
          <w:color w:val="000000"/>
        </w:rPr>
        <w:t>CD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do</w:t>
      </w:r>
      <w:r>
        <w:rPr>
          <w:color w:val="000000"/>
          <w:spacing w:val="-4"/>
        </w:rPr>
        <w:t xml:space="preserve"> </w:t>
      </w:r>
      <w:r>
        <w:rPr>
          <w:color w:val="000000"/>
        </w:rPr>
        <w:t>not</w:t>
      </w:r>
      <w:r>
        <w:rPr>
          <w:color w:val="000000"/>
          <w:spacing w:val="-4"/>
        </w:rPr>
        <w:t xml:space="preserve"> </w:t>
      </w:r>
      <w:r>
        <w:rPr>
          <w:color w:val="000000"/>
        </w:rPr>
        <w:t>perform</w:t>
      </w:r>
      <w:r>
        <w:rPr>
          <w:color w:val="000000"/>
          <w:spacing w:val="-6"/>
        </w:rPr>
        <w:t xml:space="preserve"> </w:t>
      </w:r>
      <w:r>
        <w:rPr>
          <w:color w:val="000000"/>
        </w:rPr>
        <w:t>well.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Therefo</w:t>
      </w:r>
      <w:r>
        <w:rPr>
          <w:color w:val="000000"/>
          <w:spacing w:val="2"/>
        </w:rPr>
        <w:t>r</w:t>
      </w:r>
      <w:r>
        <w:rPr>
          <w:color w:val="000000"/>
        </w:rPr>
        <w:t>e</w:t>
      </w:r>
      <w:r>
        <w:rPr>
          <w:color w:val="000000"/>
          <w:spacing w:val="-9"/>
        </w:rPr>
        <w:t xml:space="preserve"> </w:t>
      </w:r>
      <w:r>
        <w:rPr>
          <w:color w:val="000000"/>
        </w:rPr>
        <w:t>a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propo</w:t>
      </w:r>
      <w:r>
        <w:rPr>
          <w:color w:val="000000"/>
          <w:spacing w:val="2"/>
        </w:rPr>
        <w:t>s</w:t>
      </w:r>
      <w:r>
        <w:rPr>
          <w:color w:val="000000"/>
        </w:rPr>
        <w:t>ed</w:t>
      </w:r>
      <w:r>
        <w:rPr>
          <w:color w:val="000000"/>
          <w:spacing w:val="-7"/>
        </w:rPr>
        <w:t xml:space="preserve"> </w:t>
      </w:r>
      <w:r>
        <w:rPr>
          <w:color w:val="000000"/>
        </w:rPr>
        <w:t>QoS based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scheme</w:t>
      </w:r>
      <w:r>
        <w:rPr>
          <w:color w:val="000000"/>
          <w:spacing w:val="3"/>
        </w:rPr>
        <w:t xml:space="preserve"> </w:t>
      </w:r>
      <w:r>
        <w:rPr>
          <w:color w:val="000000"/>
        </w:rPr>
        <w:t>which</w:t>
      </w:r>
      <w:r>
        <w:rPr>
          <w:color w:val="000000"/>
          <w:spacing w:val="-4"/>
        </w:rPr>
        <w:t xml:space="preserve"> </w:t>
      </w:r>
      <w:r>
        <w:rPr>
          <w:color w:val="000000"/>
        </w:rPr>
        <w:t>co</w:t>
      </w:r>
      <w:r>
        <w:rPr>
          <w:color w:val="000000"/>
          <w:spacing w:val="2"/>
        </w:rPr>
        <w:t>m</w:t>
      </w:r>
      <w:r>
        <w:rPr>
          <w:color w:val="000000"/>
        </w:rPr>
        <w:t>bines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all</w:t>
      </w:r>
      <w:r>
        <w:rPr>
          <w:color w:val="000000"/>
          <w:spacing w:val="2"/>
        </w:rPr>
        <w:t xml:space="preserve"> </w:t>
      </w:r>
      <w:r>
        <w:rPr>
          <w:color w:val="000000"/>
        </w:rPr>
        <w:t>four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QoS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param</w:t>
      </w:r>
      <w:r>
        <w:rPr>
          <w:color w:val="000000"/>
          <w:spacing w:val="2"/>
        </w:rPr>
        <w:t>e</w:t>
      </w:r>
      <w:r>
        <w:rPr>
          <w:color w:val="000000"/>
        </w:rPr>
        <w:t>ters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can achieve</w:t>
      </w:r>
      <w:r>
        <w:rPr>
          <w:color w:val="000000"/>
          <w:spacing w:val="10"/>
        </w:rPr>
        <w:t xml:space="preserve"> </w:t>
      </w:r>
      <w:r>
        <w:rPr>
          <w:color w:val="000000"/>
        </w:rPr>
        <w:t>best</w:t>
      </w:r>
      <w:r>
        <w:rPr>
          <w:color w:val="000000"/>
          <w:spacing w:val="4"/>
        </w:rPr>
        <w:t xml:space="preserve"> </w:t>
      </w:r>
      <w:r>
        <w:rPr>
          <w:color w:val="000000"/>
        </w:rPr>
        <w:t>per</w:t>
      </w:r>
      <w:r>
        <w:rPr>
          <w:color w:val="000000"/>
          <w:spacing w:val="2"/>
        </w:rPr>
        <w:t>f</w:t>
      </w:r>
      <w:r>
        <w:rPr>
          <w:color w:val="000000"/>
        </w:rPr>
        <w:t>ormanc</w:t>
      </w:r>
      <w:r>
        <w:rPr>
          <w:color w:val="000000"/>
          <w:spacing w:val="2"/>
        </w:rPr>
        <w:t>e</w:t>
      </w:r>
      <w:r>
        <w:rPr>
          <w:color w:val="000000"/>
        </w:rPr>
        <w:t>.</w:t>
      </w:r>
      <w:r>
        <w:rPr>
          <w:color w:val="000000"/>
          <w:spacing w:val="3"/>
        </w:rPr>
        <w:t xml:space="preserve"> </w:t>
      </w:r>
      <w:r>
        <w:rPr>
          <w:color w:val="000000"/>
        </w:rPr>
        <w:t>The</w:t>
      </w:r>
      <w:r>
        <w:rPr>
          <w:color w:val="000000"/>
          <w:spacing w:val="9"/>
        </w:rPr>
        <w:t xml:space="preserve"> </w:t>
      </w:r>
      <w:r>
        <w:rPr>
          <w:color w:val="000000"/>
        </w:rPr>
        <w:t>traffic</w:t>
      </w:r>
      <w:r>
        <w:rPr>
          <w:color w:val="000000"/>
          <w:spacing w:val="-7"/>
        </w:rPr>
        <w:t xml:space="preserve"> </w:t>
      </w:r>
      <w:r>
        <w:rPr>
          <w:color w:val="000000"/>
        </w:rPr>
        <w:t>load</w:t>
      </w:r>
      <w:r>
        <w:rPr>
          <w:color w:val="000000"/>
          <w:spacing w:val="8"/>
        </w:rPr>
        <w:t xml:space="preserve"> </w:t>
      </w:r>
      <w:r>
        <w:rPr>
          <w:color w:val="000000"/>
        </w:rPr>
        <w:t>is</w:t>
      </w:r>
      <w:r>
        <w:rPr>
          <w:color w:val="000000"/>
          <w:spacing w:val="7"/>
        </w:rPr>
        <w:t xml:space="preserve"> </w:t>
      </w:r>
      <w:r>
        <w:rPr>
          <w:color w:val="000000"/>
        </w:rPr>
        <w:t>high</w:t>
      </w:r>
      <w:r>
        <w:rPr>
          <w:color w:val="000000"/>
          <w:spacing w:val="2"/>
        </w:rPr>
        <w:t>e</w:t>
      </w:r>
      <w:r>
        <w:rPr>
          <w:color w:val="000000"/>
        </w:rPr>
        <w:t>st</w:t>
      </w:r>
      <w:r>
        <w:rPr>
          <w:color w:val="000000"/>
          <w:spacing w:val="2"/>
        </w:rPr>
        <w:t xml:space="preserve"> </w:t>
      </w:r>
      <w:r>
        <w:rPr>
          <w:color w:val="000000"/>
        </w:rPr>
        <w:t>in</w:t>
      </w:r>
      <w:r>
        <w:rPr>
          <w:color w:val="000000"/>
          <w:spacing w:val="8"/>
        </w:rPr>
        <w:t xml:space="preserve"> </w:t>
      </w:r>
      <w:r>
        <w:rPr>
          <w:color w:val="000000"/>
        </w:rPr>
        <w:t>the HC</w:t>
      </w:r>
      <w:r>
        <w:rPr>
          <w:color w:val="000000"/>
          <w:spacing w:val="2"/>
        </w:rPr>
        <w:t xml:space="preserve"> </w:t>
      </w:r>
      <w:r>
        <w:rPr>
          <w:color w:val="000000"/>
        </w:rPr>
        <w:t>based</w:t>
      </w:r>
      <w:r>
        <w:rPr>
          <w:color w:val="000000"/>
          <w:spacing w:val="2"/>
        </w:rPr>
        <w:t xml:space="preserve"> </w:t>
      </w:r>
      <w:r>
        <w:rPr>
          <w:color w:val="000000"/>
        </w:rPr>
        <w:t>scheme</w:t>
      </w:r>
      <w:r>
        <w:rPr>
          <w:color w:val="000000"/>
          <w:spacing w:val="6"/>
        </w:rPr>
        <w:t xml:space="preserve"> </w:t>
      </w:r>
      <w:r>
        <w:rPr>
          <w:color w:val="000000"/>
        </w:rPr>
        <w:t>wh</w:t>
      </w:r>
      <w:r>
        <w:rPr>
          <w:color w:val="000000"/>
          <w:spacing w:val="2"/>
        </w:rPr>
        <w:t>e</w:t>
      </w:r>
      <w:r>
        <w:rPr>
          <w:color w:val="000000"/>
        </w:rPr>
        <w:t>n a</w:t>
      </w:r>
      <w:r>
        <w:rPr>
          <w:color w:val="000000"/>
          <w:spacing w:val="5"/>
        </w:rPr>
        <w:t xml:space="preserve"> </w:t>
      </w:r>
      <w:r>
        <w:rPr>
          <w:color w:val="000000"/>
        </w:rPr>
        <w:t>MN</w:t>
      </w:r>
      <w:r>
        <w:rPr>
          <w:color w:val="000000"/>
          <w:spacing w:val="2"/>
        </w:rPr>
        <w:t xml:space="preserve"> </w:t>
      </w:r>
      <w:r>
        <w:rPr>
          <w:color w:val="000000"/>
        </w:rPr>
        <w:t>se</w:t>
      </w:r>
      <w:r>
        <w:rPr>
          <w:color w:val="000000"/>
          <w:spacing w:val="2"/>
        </w:rPr>
        <w:t>l</w:t>
      </w:r>
      <w:r>
        <w:rPr>
          <w:color w:val="000000"/>
        </w:rPr>
        <w:t>ects</w:t>
      </w:r>
      <w:r>
        <w:rPr>
          <w:color w:val="000000"/>
          <w:spacing w:val="2"/>
        </w:rPr>
        <w:t xml:space="preserve"> </w:t>
      </w:r>
      <w:r>
        <w:rPr>
          <w:color w:val="000000"/>
        </w:rPr>
        <w:t>a</w:t>
      </w:r>
      <w:r>
        <w:rPr>
          <w:color w:val="000000"/>
          <w:spacing w:val="6"/>
        </w:rPr>
        <w:t xml:space="preserve"> </w:t>
      </w:r>
      <w:r>
        <w:rPr>
          <w:color w:val="000000"/>
        </w:rPr>
        <w:t>gateway based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 xml:space="preserve">on the </w:t>
      </w:r>
      <w:r>
        <w:rPr>
          <w:color w:val="000000"/>
          <w:spacing w:val="3"/>
        </w:rPr>
        <w:t xml:space="preserve"> </w:t>
      </w:r>
      <w:r>
        <w:rPr>
          <w:color w:val="000000"/>
        </w:rPr>
        <w:t>m</w:t>
      </w:r>
      <w:r>
        <w:rPr>
          <w:color w:val="000000"/>
          <w:spacing w:val="2"/>
        </w:rPr>
        <w:t>i</w:t>
      </w:r>
      <w:r>
        <w:rPr>
          <w:color w:val="000000"/>
        </w:rPr>
        <w:t xml:space="preserve">nimum </w:t>
      </w:r>
      <w:r>
        <w:rPr>
          <w:color w:val="000000"/>
          <w:spacing w:val="4"/>
        </w:rPr>
        <w:t xml:space="preserve"> </w:t>
      </w:r>
      <w:r>
        <w:rPr>
          <w:color w:val="000000"/>
        </w:rPr>
        <w:t>num</w:t>
      </w:r>
      <w:r>
        <w:rPr>
          <w:color w:val="000000"/>
          <w:spacing w:val="1"/>
        </w:rPr>
        <w:t>b</w:t>
      </w:r>
      <w:r>
        <w:rPr>
          <w:color w:val="000000"/>
        </w:rPr>
        <w:t>er</w:t>
      </w:r>
      <w:r>
        <w:rPr>
          <w:color w:val="000000"/>
          <w:spacing w:val="48"/>
        </w:rPr>
        <w:t xml:space="preserve"> </w:t>
      </w:r>
      <w:r>
        <w:rPr>
          <w:color w:val="000000"/>
        </w:rPr>
        <w:t xml:space="preserve">of </w:t>
      </w:r>
      <w:r>
        <w:rPr>
          <w:color w:val="000000"/>
          <w:spacing w:val="2"/>
        </w:rPr>
        <w:t xml:space="preserve"> </w:t>
      </w:r>
      <w:r>
        <w:rPr>
          <w:color w:val="000000"/>
        </w:rPr>
        <w:t xml:space="preserve">hops  and 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increa</w:t>
      </w:r>
      <w:r>
        <w:rPr>
          <w:color w:val="000000"/>
          <w:spacing w:val="2"/>
        </w:rPr>
        <w:t>s</w:t>
      </w:r>
      <w:r>
        <w:rPr>
          <w:color w:val="000000"/>
        </w:rPr>
        <w:t xml:space="preserve">es </w:t>
      </w:r>
      <w:r>
        <w:rPr>
          <w:color w:val="000000"/>
          <w:spacing w:val="2"/>
        </w:rPr>
        <w:t xml:space="preserve"> </w:t>
      </w:r>
      <w:r>
        <w:rPr>
          <w:color w:val="000000"/>
        </w:rPr>
        <w:t xml:space="preserve">the </w:t>
      </w:r>
      <w:r>
        <w:rPr>
          <w:color w:val="000000"/>
          <w:spacing w:val="3"/>
        </w:rPr>
        <w:t xml:space="preserve"> </w:t>
      </w:r>
      <w:r>
        <w:rPr>
          <w:color w:val="000000"/>
        </w:rPr>
        <w:t>buffer overfl</w:t>
      </w:r>
      <w:r>
        <w:rPr>
          <w:color w:val="000000"/>
          <w:spacing w:val="1"/>
        </w:rPr>
        <w:t>o</w:t>
      </w:r>
      <w:r>
        <w:rPr>
          <w:color w:val="000000"/>
        </w:rPr>
        <w:t>w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at</w:t>
      </w:r>
      <w:r>
        <w:rPr>
          <w:color w:val="000000"/>
          <w:spacing w:val="18"/>
        </w:rPr>
        <w:t xml:space="preserve"> </w:t>
      </w:r>
      <w:r>
        <w:rPr>
          <w:color w:val="000000"/>
        </w:rPr>
        <w:t>the</w:t>
      </w:r>
      <w:r>
        <w:rPr>
          <w:color w:val="000000"/>
          <w:spacing w:val="18"/>
        </w:rPr>
        <w:t xml:space="preserve"> </w:t>
      </w:r>
      <w:r>
        <w:rPr>
          <w:color w:val="000000"/>
        </w:rPr>
        <w:t>gateway</w:t>
      </w:r>
      <w:r>
        <w:rPr>
          <w:color w:val="000000"/>
          <w:spacing w:val="11"/>
        </w:rPr>
        <w:t xml:space="preserve"> </w:t>
      </w:r>
      <w:r>
        <w:rPr>
          <w:color w:val="000000"/>
        </w:rPr>
        <w:t>node.</w:t>
      </w:r>
      <w:r>
        <w:rPr>
          <w:color w:val="000000"/>
          <w:spacing w:val="14"/>
        </w:rPr>
        <w:t xml:space="preserve"> </w:t>
      </w:r>
      <w:r>
        <w:rPr>
          <w:color w:val="000000"/>
        </w:rPr>
        <w:t>In</w:t>
      </w:r>
      <w:r>
        <w:rPr>
          <w:color w:val="000000"/>
          <w:spacing w:val="16"/>
        </w:rPr>
        <w:t xml:space="preserve"> </w:t>
      </w:r>
      <w:r>
        <w:rPr>
          <w:color w:val="000000"/>
        </w:rPr>
        <w:t>the</w:t>
      </w:r>
      <w:r>
        <w:rPr>
          <w:color w:val="000000"/>
          <w:spacing w:val="18"/>
        </w:rPr>
        <w:t xml:space="preserve"> </w:t>
      </w:r>
      <w:r>
        <w:rPr>
          <w:color w:val="000000"/>
        </w:rPr>
        <w:t>proposed</w:t>
      </w:r>
      <w:r>
        <w:rPr>
          <w:color w:val="000000"/>
          <w:spacing w:val="11"/>
        </w:rPr>
        <w:t xml:space="preserve"> </w:t>
      </w:r>
      <w:r>
        <w:rPr>
          <w:color w:val="000000"/>
        </w:rPr>
        <w:t>QoS</w:t>
      </w:r>
      <w:r>
        <w:rPr>
          <w:color w:val="000000"/>
          <w:spacing w:val="14"/>
        </w:rPr>
        <w:t xml:space="preserve"> </w:t>
      </w:r>
      <w:r>
        <w:rPr>
          <w:color w:val="000000"/>
        </w:rPr>
        <w:t>based scheme</w:t>
      </w:r>
      <w:r>
        <w:rPr>
          <w:color w:val="000000"/>
          <w:spacing w:val="15"/>
        </w:rPr>
        <w:t xml:space="preserve"> </w:t>
      </w:r>
      <w:r>
        <w:rPr>
          <w:color w:val="000000"/>
        </w:rPr>
        <w:t>traffic is</w:t>
      </w:r>
      <w:r>
        <w:rPr>
          <w:color w:val="000000"/>
          <w:spacing w:val="12"/>
        </w:rPr>
        <w:t xml:space="preserve"> </w:t>
      </w:r>
      <w:r>
        <w:rPr>
          <w:color w:val="000000"/>
        </w:rPr>
        <w:t>distribu</w:t>
      </w:r>
      <w:r>
        <w:rPr>
          <w:color w:val="000000"/>
          <w:spacing w:val="2"/>
        </w:rPr>
        <w:t>t</w:t>
      </w:r>
      <w:r>
        <w:rPr>
          <w:color w:val="000000"/>
        </w:rPr>
        <w:t>ed</w:t>
      </w:r>
      <w:r>
        <w:rPr>
          <w:color w:val="000000"/>
          <w:spacing w:val="7"/>
        </w:rPr>
        <w:t xml:space="preserve"> </w:t>
      </w:r>
      <w:r>
        <w:rPr>
          <w:color w:val="000000"/>
        </w:rPr>
        <w:t>among</w:t>
      </w:r>
      <w:r>
        <w:rPr>
          <w:color w:val="000000"/>
          <w:spacing w:val="8"/>
        </w:rPr>
        <w:t xml:space="preserve"> </w:t>
      </w:r>
      <w:r>
        <w:rPr>
          <w:color w:val="000000"/>
        </w:rPr>
        <w:t>multip</w:t>
      </w:r>
      <w:r>
        <w:rPr>
          <w:color w:val="000000"/>
          <w:spacing w:val="2"/>
        </w:rPr>
        <w:t>l</w:t>
      </w:r>
      <w:r>
        <w:rPr>
          <w:color w:val="000000"/>
        </w:rPr>
        <w:t>e</w:t>
      </w:r>
      <w:r>
        <w:rPr>
          <w:color w:val="000000"/>
          <w:spacing w:val="14"/>
        </w:rPr>
        <w:t xml:space="preserve"> </w:t>
      </w:r>
      <w:r>
        <w:rPr>
          <w:color w:val="000000"/>
        </w:rPr>
        <w:t>gateways,</w:t>
      </w:r>
      <w:r>
        <w:rPr>
          <w:color w:val="000000"/>
          <w:spacing w:val="7"/>
        </w:rPr>
        <w:t xml:space="preserve"> </w:t>
      </w:r>
      <w:r>
        <w:rPr>
          <w:color w:val="000000"/>
        </w:rPr>
        <w:t>so this</w:t>
      </w:r>
      <w:r>
        <w:rPr>
          <w:color w:val="000000"/>
          <w:spacing w:val="9"/>
        </w:rPr>
        <w:t xml:space="preserve"> </w:t>
      </w:r>
      <w:r>
        <w:rPr>
          <w:color w:val="000000"/>
        </w:rPr>
        <w:t>will</w:t>
      </w:r>
      <w:r>
        <w:rPr>
          <w:color w:val="000000"/>
          <w:spacing w:val="11"/>
        </w:rPr>
        <w:t xml:space="preserve"> </w:t>
      </w:r>
      <w:r>
        <w:rPr>
          <w:color w:val="000000"/>
        </w:rPr>
        <w:t>redu</w:t>
      </w:r>
      <w:r>
        <w:rPr>
          <w:color w:val="000000"/>
          <w:spacing w:val="2"/>
        </w:rPr>
        <w:t>c</w:t>
      </w:r>
      <w:r>
        <w:rPr>
          <w:color w:val="000000"/>
        </w:rPr>
        <w:t>e</w:t>
      </w:r>
      <w:r>
        <w:rPr>
          <w:color w:val="000000"/>
          <w:spacing w:val="7"/>
        </w:rPr>
        <w:t xml:space="preserve"> </w:t>
      </w:r>
      <w:r>
        <w:rPr>
          <w:color w:val="000000"/>
        </w:rPr>
        <w:t>buf</w:t>
      </w:r>
      <w:r>
        <w:rPr>
          <w:color w:val="000000"/>
          <w:spacing w:val="1"/>
        </w:rPr>
        <w:t>f</w:t>
      </w:r>
      <w:r>
        <w:rPr>
          <w:color w:val="000000"/>
        </w:rPr>
        <w:t>er</w:t>
      </w:r>
      <w:r>
        <w:rPr>
          <w:color w:val="000000"/>
          <w:spacing w:val="8"/>
        </w:rPr>
        <w:t xml:space="preserve"> </w:t>
      </w:r>
      <w:r>
        <w:rPr>
          <w:color w:val="000000"/>
        </w:rPr>
        <w:t>overfl</w:t>
      </w:r>
      <w:r>
        <w:rPr>
          <w:color w:val="000000"/>
          <w:spacing w:val="2"/>
        </w:rPr>
        <w:t>o</w:t>
      </w:r>
      <w:r>
        <w:rPr>
          <w:color w:val="000000"/>
        </w:rPr>
        <w:t>w</w:t>
      </w:r>
      <w:r>
        <w:rPr>
          <w:color w:val="000000"/>
          <w:spacing w:val="-8"/>
        </w:rPr>
        <w:t xml:space="preserve"> </w:t>
      </w:r>
      <w:r>
        <w:rPr>
          <w:color w:val="000000"/>
        </w:rPr>
        <w:t>at</w:t>
      </w:r>
      <w:r>
        <w:rPr>
          <w:color w:val="000000"/>
          <w:spacing w:val="12"/>
        </w:rPr>
        <w:t xml:space="preserve"> </w:t>
      </w:r>
      <w:r>
        <w:rPr>
          <w:color w:val="000000"/>
        </w:rPr>
        <w:t>the</w:t>
      </w:r>
      <w:r>
        <w:rPr>
          <w:color w:val="000000"/>
          <w:spacing w:val="11"/>
        </w:rPr>
        <w:t xml:space="preserve"> </w:t>
      </w:r>
      <w:r>
        <w:rPr>
          <w:color w:val="000000"/>
        </w:rPr>
        <w:t>gateway</w:t>
      </w:r>
      <w:r>
        <w:rPr>
          <w:color w:val="000000"/>
          <w:spacing w:val="5"/>
        </w:rPr>
        <w:t xml:space="preserve"> </w:t>
      </w:r>
      <w:r>
        <w:rPr>
          <w:color w:val="000000"/>
        </w:rPr>
        <w:t>and</w:t>
      </w:r>
      <w:r>
        <w:rPr>
          <w:color w:val="000000"/>
          <w:spacing w:val="9"/>
        </w:rPr>
        <w:t xml:space="preserve"> </w:t>
      </w:r>
      <w:r>
        <w:rPr>
          <w:color w:val="000000"/>
        </w:rPr>
        <w:t>reduce the</w:t>
      </w:r>
      <w:r>
        <w:rPr>
          <w:color w:val="000000"/>
          <w:spacing w:val="17"/>
        </w:rPr>
        <w:t xml:space="preserve"> </w:t>
      </w:r>
      <w:r>
        <w:rPr>
          <w:color w:val="000000"/>
        </w:rPr>
        <w:t>traffic</w:t>
      </w:r>
      <w:r>
        <w:rPr>
          <w:color w:val="000000"/>
          <w:spacing w:val="2"/>
        </w:rPr>
        <w:t xml:space="preserve"> </w:t>
      </w:r>
      <w:r>
        <w:rPr>
          <w:color w:val="000000"/>
        </w:rPr>
        <w:t>load</w:t>
      </w:r>
      <w:r>
        <w:rPr>
          <w:color w:val="000000"/>
          <w:spacing w:val="17"/>
        </w:rPr>
        <w:t xml:space="preserve"> </w:t>
      </w:r>
      <w:r>
        <w:rPr>
          <w:color w:val="000000"/>
        </w:rPr>
        <w:t>on</w:t>
      </w:r>
      <w:r>
        <w:rPr>
          <w:color w:val="000000"/>
          <w:spacing w:val="15"/>
        </w:rPr>
        <w:t xml:space="preserve"> </w:t>
      </w:r>
      <w:r>
        <w:rPr>
          <w:color w:val="000000"/>
        </w:rPr>
        <w:t>the</w:t>
      </w:r>
      <w:r>
        <w:rPr>
          <w:color w:val="000000"/>
          <w:spacing w:val="17"/>
        </w:rPr>
        <w:t xml:space="preserve"> </w:t>
      </w:r>
      <w:r>
        <w:rPr>
          <w:color w:val="000000"/>
        </w:rPr>
        <w:t>gatew</w:t>
      </w:r>
      <w:r>
        <w:rPr>
          <w:color w:val="000000"/>
          <w:spacing w:val="2"/>
        </w:rPr>
        <w:t>a</w:t>
      </w:r>
      <w:r>
        <w:rPr>
          <w:color w:val="000000"/>
        </w:rPr>
        <w:t>y.</w:t>
      </w:r>
    </w:p>
    <w:p w:rsidR="005C5CE4" w:rsidRDefault="00434A18">
      <w:pPr>
        <w:spacing w:before="1" w:line="259" w:lineRule="auto"/>
        <w:ind w:right="86" w:firstLine="227"/>
        <w:jc w:val="both"/>
        <w:sectPr w:rsidR="005C5CE4">
          <w:type w:val="continuous"/>
          <w:pgSz w:w="11920" w:h="15820"/>
          <w:pgMar w:top="960" w:right="900" w:bottom="280" w:left="900" w:header="720" w:footer="720" w:gutter="0"/>
          <w:cols w:num="2" w:space="720" w:equalWidth="0">
            <w:col w:w="4883" w:space="340"/>
            <w:col w:w="4897"/>
          </w:cols>
        </w:sectPr>
      </w:pPr>
      <w:r>
        <w:pict>
          <v:shape id="_x0000_s1045" type="#_x0000_t75" style="position:absolute;left:0;text-align:left;margin-left:309pt;margin-top:91.15pt;width:232.55pt;height:239.3pt;z-index:-251654144;mso-position-horizontal-relative:page">
            <v:imagedata r:id="rId23" o:title=""/>
            <w10:wrap anchorx="page"/>
          </v:shape>
        </w:pict>
      </w:r>
      <w:r w:rsidR="00F86469">
        <w:t>Figure</w:t>
      </w:r>
      <w:r w:rsidR="00F86469">
        <w:rPr>
          <w:spacing w:val="11"/>
        </w:rPr>
        <w:t xml:space="preserve"> </w:t>
      </w:r>
      <w:r w:rsidR="00F86469">
        <w:rPr>
          <w:color w:val="0000FF"/>
        </w:rPr>
        <w:t>6</w:t>
      </w:r>
      <w:r w:rsidR="00F86469">
        <w:rPr>
          <w:color w:val="0000FF"/>
          <w:spacing w:val="4"/>
        </w:rPr>
        <w:t xml:space="preserve"> </w:t>
      </w:r>
      <w:r w:rsidR="00F86469">
        <w:rPr>
          <w:color w:val="000000"/>
        </w:rPr>
        <w:t>illust</w:t>
      </w:r>
      <w:r w:rsidR="00F86469">
        <w:rPr>
          <w:color w:val="000000"/>
          <w:spacing w:val="2"/>
        </w:rPr>
        <w:t>r</w:t>
      </w:r>
      <w:r w:rsidR="00F86469">
        <w:rPr>
          <w:color w:val="000000"/>
        </w:rPr>
        <w:t>ates</w:t>
      </w:r>
      <w:r w:rsidR="00F86469">
        <w:rPr>
          <w:color w:val="000000"/>
          <w:spacing w:val="4"/>
        </w:rPr>
        <w:t xml:space="preserve"> </w:t>
      </w:r>
      <w:r w:rsidR="00F86469">
        <w:rPr>
          <w:color w:val="000000"/>
        </w:rPr>
        <w:t>that</w:t>
      </w:r>
      <w:r w:rsidR="00F86469">
        <w:rPr>
          <w:color w:val="000000"/>
          <w:spacing w:val="5"/>
        </w:rPr>
        <w:t xml:space="preserve"> </w:t>
      </w:r>
      <w:r w:rsidR="00F86469">
        <w:rPr>
          <w:color w:val="000000"/>
        </w:rPr>
        <w:t>QoS based mechan</w:t>
      </w:r>
      <w:r w:rsidR="00F86469">
        <w:rPr>
          <w:color w:val="000000"/>
          <w:spacing w:val="2"/>
        </w:rPr>
        <w:t>i</w:t>
      </w:r>
      <w:r w:rsidR="00F86469">
        <w:rPr>
          <w:color w:val="000000"/>
        </w:rPr>
        <w:t>sm</w:t>
      </w:r>
      <w:r w:rsidR="00F86469">
        <w:rPr>
          <w:color w:val="000000"/>
          <w:spacing w:val="2"/>
        </w:rPr>
        <w:t xml:space="preserve"> </w:t>
      </w:r>
      <w:r w:rsidR="00F86469">
        <w:rPr>
          <w:color w:val="000000"/>
        </w:rPr>
        <w:t>performs better</w:t>
      </w:r>
      <w:r w:rsidR="00F86469">
        <w:rPr>
          <w:color w:val="000000"/>
          <w:spacing w:val="2"/>
        </w:rPr>
        <w:t xml:space="preserve"> </w:t>
      </w:r>
      <w:r w:rsidR="00F86469">
        <w:rPr>
          <w:color w:val="000000"/>
        </w:rPr>
        <w:t>in te</w:t>
      </w:r>
      <w:r w:rsidR="00F86469">
        <w:rPr>
          <w:color w:val="000000"/>
          <w:spacing w:val="2"/>
        </w:rPr>
        <w:t>r</w:t>
      </w:r>
      <w:r w:rsidR="00F86469">
        <w:rPr>
          <w:color w:val="000000"/>
        </w:rPr>
        <w:t>ms</w:t>
      </w:r>
      <w:r w:rsidR="00F86469">
        <w:rPr>
          <w:color w:val="000000"/>
          <w:spacing w:val="-2"/>
        </w:rPr>
        <w:t xml:space="preserve"> </w:t>
      </w:r>
      <w:r w:rsidR="00F86469">
        <w:rPr>
          <w:color w:val="000000"/>
        </w:rPr>
        <w:t>of</w:t>
      </w:r>
      <w:r w:rsidR="00F86469">
        <w:rPr>
          <w:color w:val="000000"/>
          <w:spacing w:val="-1"/>
        </w:rPr>
        <w:t xml:space="preserve"> </w:t>
      </w:r>
      <w:r w:rsidR="00F86469">
        <w:rPr>
          <w:color w:val="000000"/>
        </w:rPr>
        <w:t>ETE</w:t>
      </w:r>
      <w:r w:rsidR="00F86469">
        <w:rPr>
          <w:color w:val="000000"/>
          <w:spacing w:val="1"/>
        </w:rPr>
        <w:t xml:space="preserve"> </w:t>
      </w:r>
      <w:r w:rsidR="00F86469">
        <w:rPr>
          <w:color w:val="000000"/>
        </w:rPr>
        <w:t>delay</w:t>
      </w:r>
      <w:r w:rsidR="00F86469">
        <w:rPr>
          <w:color w:val="000000"/>
          <w:spacing w:val="1"/>
        </w:rPr>
        <w:t xml:space="preserve"> </w:t>
      </w:r>
      <w:r w:rsidR="00F86469">
        <w:rPr>
          <w:color w:val="000000"/>
        </w:rPr>
        <w:t>am</w:t>
      </w:r>
      <w:r w:rsidR="00F86469">
        <w:rPr>
          <w:color w:val="000000"/>
          <w:spacing w:val="2"/>
        </w:rPr>
        <w:t>o</w:t>
      </w:r>
      <w:r w:rsidR="00F86469">
        <w:rPr>
          <w:color w:val="000000"/>
        </w:rPr>
        <w:t>ng</w:t>
      </w:r>
      <w:r w:rsidR="00F86469">
        <w:rPr>
          <w:color w:val="000000"/>
          <w:spacing w:val="-2"/>
        </w:rPr>
        <w:t xml:space="preserve"> </w:t>
      </w:r>
      <w:r w:rsidR="00F86469">
        <w:rPr>
          <w:color w:val="000000"/>
        </w:rPr>
        <w:t>the</w:t>
      </w:r>
      <w:r w:rsidR="00F86469">
        <w:rPr>
          <w:color w:val="000000"/>
          <w:spacing w:val="1"/>
        </w:rPr>
        <w:t xml:space="preserve"> </w:t>
      </w:r>
      <w:r w:rsidR="00F86469">
        <w:rPr>
          <w:color w:val="000000"/>
        </w:rPr>
        <w:t>four</w:t>
      </w:r>
      <w:r w:rsidR="00F86469">
        <w:rPr>
          <w:color w:val="000000"/>
          <w:spacing w:val="-3"/>
        </w:rPr>
        <w:t xml:space="preserve"> </w:t>
      </w:r>
      <w:r w:rsidR="00F86469">
        <w:rPr>
          <w:color w:val="000000"/>
        </w:rPr>
        <w:t>sche</w:t>
      </w:r>
      <w:r w:rsidR="00F86469">
        <w:rPr>
          <w:color w:val="000000"/>
          <w:spacing w:val="2"/>
        </w:rPr>
        <w:t>m</w:t>
      </w:r>
      <w:r w:rsidR="00F86469">
        <w:rPr>
          <w:color w:val="000000"/>
        </w:rPr>
        <w:t>es</w:t>
      </w:r>
      <w:r w:rsidR="00F86469">
        <w:rPr>
          <w:color w:val="000000"/>
          <w:spacing w:val="-6"/>
        </w:rPr>
        <w:t xml:space="preserve"> </w:t>
      </w:r>
      <w:r w:rsidR="00F86469">
        <w:rPr>
          <w:color w:val="000000"/>
        </w:rPr>
        <w:t>when traffic</w:t>
      </w:r>
      <w:r w:rsidR="00F86469">
        <w:rPr>
          <w:color w:val="000000"/>
          <w:spacing w:val="41"/>
        </w:rPr>
        <w:t xml:space="preserve"> </w:t>
      </w:r>
      <w:r w:rsidR="00F86469">
        <w:rPr>
          <w:color w:val="000000"/>
        </w:rPr>
        <w:t xml:space="preserve">is </w:t>
      </w:r>
      <w:r w:rsidR="00F86469">
        <w:rPr>
          <w:color w:val="000000"/>
          <w:spacing w:val="3"/>
        </w:rPr>
        <w:t xml:space="preserve"> </w:t>
      </w:r>
      <w:r w:rsidR="00F86469">
        <w:rPr>
          <w:color w:val="000000"/>
        </w:rPr>
        <w:t>div</w:t>
      </w:r>
      <w:r w:rsidR="00F86469">
        <w:rPr>
          <w:color w:val="000000"/>
          <w:spacing w:val="2"/>
        </w:rPr>
        <w:t>e</w:t>
      </w:r>
      <w:r w:rsidR="00F86469">
        <w:rPr>
          <w:color w:val="000000"/>
        </w:rPr>
        <w:t xml:space="preserve">rted </w:t>
      </w:r>
      <w:r w:rsidR="00F86469">
        <w:rPr>
          <w:color w:val="000000"/>
          <w:spacing w:val="5"/>
        </w:rPr>
        <w:t xml:space="preserve"> </w:t>
      </w:r>
      <w:r w:rsidR="00F86469">
        <w:rPr>
          <w:color w:val="000000"/>
        </w:rPr>
        <w:t xml:space="preserve">from  </w:t>
      </w:r>
      <w:r w:rsidR="00F86469">
        <w:rPr>
          <w:color w:val="000000"/>
          <w:spacing w:val="1"/>
        </w:rPr>
        <w:t>h</w:t>
      </w:r>
      <w:r w:rsidR="00F86469">
        <w:rPr>
          <w:color w:val="000000"/>
        </w:rPr>
        <w:t xml:space="preserve">eavily </w:t>
      </w:r>
      <w:r w:rsidR="00F86469">
        <w:rPr>
          <w:color w:val="000000"/>
          <w:spacing w:val="4"/>
        </w:rPr>
        <w:t xml:space="preserve"> </w:t>
      </w:r>
      <w:r w:rsidR="00F86469">
        <w:rPr>
          <w:color w:val="000000"/>
        </w:rPr>
        <w:t>loa</w:t>
      </w:r>
      <w:r w:rsidR="00F86469">
        <w:rPr>
          <w:color w:val="000000"/>
          <w:spacing w:val="2"/>
        </w:rPr>
        <w:t>d</w:t>
      </w:r>
      <w:r w:rsidR="00F86469">
        <w:rPr>
          <w:color w:val="000000"/>
        </w:rPr>
        <w:t xml:space="preserve">ed </w:t>
      </w:r>
      <w:r w:rsidR="00F86469">
        <w:rPr>
          <w:color w:val="000000"/>
          <w:spacing w:val="5"/>
        </w:rPr>
        <w:t xml:space="preserve"> </w:t>
      </w:r>
      <w:r w:rsidR="00F86469">
        <w:rPr>
          <w:color w:val="000000"/>
        </w:rPr>
        <w:t>gateways</w:t>
      </w:r>
      <w:r w:rsidR="00F86469">
        <w:rPr>
          <w:color w:val="000000"/>
          <w:spacing w:val="48"/>
        </w:rPr>
        <w:t xml:space="preserve"> </w:t>
      </w:r>
      <w:r w:rsidR="00F86469">
        <w:rPr>
          <w:color w:val="000000"/>
        </w:rPr>
        <w:t xml:space="preserve">to </w:t>
      </w:r>
      <w:r w:rsidR="00F86469">
        <w:rPr>
          <w:color w:val="000000"/>
          <w:spacing w:val="5"/>
        </w:rPr>
        <w:t xml:space="preserve"> </w:t>
      </w:r>
      <w:r w:rsidR="00F86469">
        <w:rPr>
          <w:color w:val="000000"/>
        </w:rPr>
        <w:t xml:space="preserve">the lightly  </w:t>
      </w:r>
      <w:r w:rsidR="00F86469">
        <w:rPr>
          <w:color w:val="000000"/>
          <w:spacing w:val="6"/>
        </w:rPr>
        <w:t xml:space="preserve"> </w:t>
      </w:r>
      <w:r w:rsidR="00F86469">
        <w:rPr>
          <w:color w:val="000000"/>
        </w:rPr>
        <w:t>loa</w:t>
      </w:r>
      <w:r w:rsidR="00F86469">
        <w:rPr>
          <w:color w:val="000000"/>
          <w:spacing w:val="2"/>
        </w:rPr>
        <w:t>d</w:t>
      </w:r>
      <w:r w:rsidR="00F86469">
        <w:rPr>
          <w:color w:val="000000"/>
        </w:rPr>
        <w:t xml:space="preserve">ed  </w:t>
      </w:r>
      <w:r w:rsidR="00F86469">
        <w:rPr>
          <w:color w:val="000000"/>
          <w:spacing w:val="5"/>
        </w:rPr>
        <w:t xml:space="preserve"> </w:t>
      </w:r>
      <w:r w:rsidR="00F86469">
        <w:rPr>
          <w:color w:val="000000"/>
        </w:rPr>
        <w:t>gatew</w:t>
      </w:r>
      <w:r w:rsidR="00F86469">
        <w:rPr>
          <w:color w:val="000000"/>
          <w:spacing w:val="2"/>
        </w:rPr>
        <w:t>a</w:t>
      </w:r>
      <w:r w:rsidR="00F86469">
        <w:rPr>
          <w:color w:val="000000"/>
        </w:rPr>
        <w:t xml:space="preserve">ys.  </w:t>
      </w:r>
      <w:r w:rsidR="00F86469">
        <w:rPr>
          <w:color w:val="000000"/>
          <w:spacing w:val="3"/>
        </w:rPr>
        <w:t xml:space="preserve"> </w:t>
      </w:r>
      <w:r w:rsidR="00F86469">
        <w:rPr>
          <w:color w:val="000000"/>
        </w:rPr>
        <w:t xml:space="preserve">The  </w:t>
      </w:r>
      <w:r w:rsidR="00F86469">
        <w:rPr>
          <w:color w:val="000000"/>
          <w:spacing w:val="6"/>
        </w:rPr>
        <w:t xml:space="preserve"> </w:t>
      </w:r>
      <w:r w:rsidR="00F86469">
        <w:rPr>
          <w:color w:val="000000"/>
        </w:rPr>
        <w:lastRenderedPageBreak/>
        <w:t>propo</w:t>
      </w:r>
      <w:r w:rsidR="00F86469">
        <w:rPr>
          <w:color w:val="000000"/>
          <w:spacing w:val="2"/>
        </w:rPr>
        <w:t>s</w:t>
      </w:r>
      <w:r w:rsidR="00F86469">
        <w:rPr>
          <w:color w:val="000000"/>
        </w:rPr>
        <w:t xml:space="preserve">ed   QoS  </w:t>
      </w:r>
      <w:r w:rsidR="00F86469">
        <w:rPr>
          <w:color w:val="000000"/>
          <w:spacing w:val="3"/>
        </w:rPr>
        <w:t xml:space="preserve"> </w:t>
      </w:r>
      <w:r w:rsidR="00F86469">
        <w:rPr>
          <w:color w:val="000000"/>
        </w:rPr>
        <w:t>based scheme</w:t>
      </w:r>
      <w:r w:rsidR="00F86469">
        <w:rPr>
          <w:color w:val="000000"/>
          <w:spacing w:val="5"/>
        </w:rPr>
        <w:t xml:space="preserve"> </w:t>
      </w:r>
      <w:r w:rsidR="00F86469">
        <w:rPr>
          <w:color w:val="000000"/>
        </w:rPr>
        <w:t>combin</w:t>
      </w:r>
      <w:r w:rsidR="00F86469">
        <w:rPr>
          <w:color w:val="000000"/>
          <w:spacing w:val="2"/>
        </w:rPr>
        <w:t>e</w:t>
      </w:r>
      <w:r w:rsidR="00F86469">
        <w:rPr>
          <w:color w:val="000000"/>
        </w:rPr>
        <w:t>s</w:t>
      </w:r>
      <w:r w:rsidR="00F86469">
        <w:rPr>
          <w:color w:val="000000"/>
          <w:spacing w:val="1"/>
        </w:rPr>
        <w:t xml:space="preserve"> </w:t>
      </w:r>
      <w:r w:rsidR="00F86469">
        <w:rPr>
          <w:color w:val="000000"/>
        </w:rPr>
        <w:t>four</w:t>
      </w:r>
      <w:r w:rsidR="00F86469">
        <w:rPr>
          <w:color w:val="000000"/>
          <w:spacing w:val="2"/>
        </w:rPr>
        <w:t xml:space="preserve"> </w:t>
      </w:r>
      <w:r w:rsidR="00F86469">
        <w:rPr>
          <w:color w:val="000000"/>
        </w:rPr>
        <w:t>parameter</w:t>
      </w:r>
      <w:r w:rsidR="00F86469">
        <w:rPr>
          <w:color w:val="000000"/>
          <w:spacing w:val="5"/>
        </w:rPr>
        <w:t xml:space="preserve"> </w:t>
      </w:r>
      <w:r w:rsidR="00F86469">
        <w:rPr>
          <w:color w:val="000000"/>
        </w:rPr>
        <w:t>and</w:t>
      </w:r>
      <w:r w:rsidR="00F86469">
        <w:rPr>
          <w:color w:val="000000"/>
          <w:spacing w:val="1"/>
        </w:rPr>
        <w:t xml:space="preserve"> </w:t>
      </w:r>
      <w:r w:rsidR="00F86469">
        <w:rPr>
          <w:color w:val="000000"/>
        </w:rPr>
        <w:t>choos</w:t>
      </w:r>
      <w:r w:rsidR="00F86469">
        <w:rPr>
          <w:color w:val="000000"/>
          <w:spacing w:val="2"/>
        </w:rPr>
        <w:t>e</w:t>
      </w:r>
      <w:r w:rsidR="00F86469">
        <w:rPr>
          <w:color w:val="000000"/>
        </w:rPr>
        <w:t>s</w:t>
      </w:r>
      <w:r w:rsidR="00F86469">
        <w:rPr>
          <w:color w:val="000000"/>
          <w:spacing w:val="-4"/>
        </w:rPr>
        <w:t xml:space="preserve"> </w:t>
      </w:r>
      <w:r w:rsidR="00F86469">
        <w:rPr>
          <w:color w:val="000000"/>
        </w:rPr>
        <w:t>the</w:t>
      </w:r>
      <w:r w:rsidR="00F86469">
        <w:rPr>
          <w:color w:val="000000"/>
          <w:spacing w:val="5"/>
        </w:rPr>
        <w:t xml:space="preserve"> </w:t>
      </w:r>
      <w:r w:rsidR="00F86469">
        <w:rPr>
          <w:color w:val="000000"/>
        </w:rPr>
        <w:t>best</w:t>
      </w:r>
      <w:r w:rsidR="00F86469">
        <w:rPr>
          <w:color w:val="000000"/>
          <w:spacing w:val="1"/>
        </w:rPr>
        <w:t xml:space="preserve"> </w:t>
      </w:r>
      <w:r w:rsidR="00F86469">
        <w:rPr>
          <w:color w:val="000000"/>
        </w:rPr>
        <w:t>path betwe</w:t>
      </w:r>
      <w:r w:rsidR="00F86469">
        <w:rPr>
          <w:color w:val="000000"/>
          <w:spacing w:val="2"/>
        </w:rPr>
        <w:t>e</w:t>
      </w:r>
      <w:r w:rsidR="00F86469">
        <w:rPr>
          <w:color w:val="000000"/>
        </w:rPr>
        <w:t>n</w:t>
      </w:r>
      <w:r w:rsidR="00F86469">
        <w:rPr>
          <w:color w:val="000000"/>
          <w:spacing w:val="6"/>
        </w:rPr>
        <w:t xml:space="preserve"> </w:t>
      </w:r>
      <w:r w:rsidR="00F86469">
        <w:rPr>
          <w:color w:val="000000"/>
        </w:rPr>
        <w:t>SMN</w:t>
      </w:r>
      <w:r w:rsidR="00F86469">
        <w:rPr>
          <w:color w:val="000000"/>
          <w:spacing w:val="4"/>
        </w:rPr>
        <w:t xml:space="preserve"> </w:t>
      </w:r>
      <w:r w:rsidR="00F86469">
        <w:rPr>
          <w:color w:val="000000"/>
        </w:rPr>
        <w:t>and</w:t>
      </w:r>
      <w:r w:rsidR="00F86469">
        <w:rPr>
          <w:color w:val="000000"/>
          <w:spacing w:val="5"/>
        </w:rPr>
        <w:t xml:space="preserve"> </w:t>
      </w:r>
      <w:r w:rsidR="00F86469">
        <w:rPr>
          <w:color w:val="000000"/>
        </w:rPr>
        <w:t>IGW.</w:t>
      </w:r>
      <w:r w:rsidR="00F86469">
        <w:rPr>
          <w:color w:val="000000"/>
          <w:spacing w:val="3"/>
        </w:rPr>
        <w:t xml:space="preserve"> </w:t>
      </w:r>
      <w:r w:rsidR="00F86469">
        <w:rPr>
          <w:color w:val="000000"/>
        </w:rPr>
        <w:t>The</w:t>
      </w:r>
      <w:r w:rsidR="00F86469">
        <w:rPr>
          <w:color w:val="000000"/>
          <w:spacing w:val="7"/>
        </w:rPr>
        <w:t xml:space="preserve"> </w:t>
      </w:r>
      <w:r w:rsidR="00F86469">
        <w:rPr>
          <w:color w:val="000000"/>
        </w:rPr>
        <w:t>RTE</w:t>
      </w:r>
      <w:r w:rsidR="00F86469">
        <w:rPr>
          <w:color w:val="000000"/>
          <w:spacing w:val="8"/>
        </w:rPr>
        <w:t xml:space="preserve"> </w:t>
      </w:r>
      <w:r w:rsidR="00F86469">
        <w:rPr>
          <w:color w:val="000000"/>
        </w:rPr>
        <w:t>based</w:t>
      </w:r>
      <w:r w:rsidR="00F86469">
        <w:rPr>
          <w:color w:val="000000"/>
          <w:spacing w:val="3"/>
        </w:rPr>
        <w:t xml:space="preserve"> </w:t>
      </w:r>
      <w:r w:rsidR="00F86469">
        <w:rPr>
          <w:color w:val="000000"/>
        </w:rPr>
        <w:t>scheme</w:t>
      </w:r>
      <w:r w:rsidR="00F86469">
        <w:rPr>
          <w:color w:val="000000"/>
          <w:spacing w:val="8"/>
        </w:rPr>
        <w:t xml:space="preserve"> </w:t>
      </w:r>
      <w:r w:rsidR="00F86469">
        <w:rPr>
          <w:color w:val="000000"/>
        </w:rPr>
        <w:t>giv</w:t>
      </w:r>
      <w:r w:rsidR="00F86469">
        <w:rPr>
          <w:color w:val="000000"/>
          <w:spacing w:val="2"/>
        </w:rPr>
        <w:t>e</w:t>
      </w:r>
      <w:r w:rsidR="00F86469">
        <w:rPr>
          <w:color w:val="000000"/>
        </w:rPr>
        <w:t>s</w:t>
      </w:r>
      <w:r w:rsidR="00F86469">
        <w:rPr>
          <w:color w:val="000000"/>
          <w:spacing w:val="5"/>
        </w:rPr>
        <w:t xml:space="preserve"> </w:t>
      </w:r>
      <w:r w:rsidR="00F86469">
        <w:rPr>
          <w:color w:val="000000"/>
        </w:rPr>
        <w:t>the</w:t>
      </w:r>
    </w:p>
    <w:p w:rsidR="005C5CE4" w:rsidRDefault="005C5CE4">
      <w:pPr>
        <w:spacing w:before="9" w:line="260" w:lineRule="exact"/>
        <w:rPr>
          <w:sz w:val="26"/>
          <w:szCs w:val="26"/>
        </w:rPr>
      </w:pPr>
    </w:p>
    <w:p w:rsidR="005C5CE4" w:rsidRDefault="00434A18">
      <w:pPr>
        <w:spacing w:before="35"/>
        <w:ind w:left="120"/>
        <w:rPr>
          <w:sz w:val="17"/>
          <w:szCs w:val="17"/>
        </w:rPr>
      </w:pPr>
      <w:r>
        <w:pict>
          <v:group id="_x0000_s1043" style="position:absolute;left:0;text-align:left;margin-left:51pt;margin-top:15.85pt;width:238.1pt;height:0;z-index:-251657216;mso-position-horizontal-relative:page" coordorigin="1020,317" coordsize="4762,0">
            <v:shape id="_x0000_s1044" style="position:absolute;left:1020;top:317;width:4762;height:0" coordorigin="1020,317" coordsize="4762,0" path="m1020,317r4763,e" filled="f" strokeweight=".23528mm">
              <v:path arrowok="t"/>
            </v:shape>
            <w10:wrap anchorx="page"/>
          </v:group>
        </w:pict>
      </w:r>
      <w:r w:rsidR="00F86469">
        <w:rPr>
          <w:sz w:val="17"/>
          <w:szCs w:val="17"/>
        </w:rPr>
        <w:t>Table</w:t>
      </w:r>
      <w:r w:rsidR="00F86469">
        <w:rPr>
          <w:spacing w:val="41"/>
          <w:sz w:val="17"/>
          <w:szCs w:val="17"/>
        </w:rPr>
        <w:t xml:space="preserve"> </w:t>
      </w:r>
      <w:r w:rsidR="00F86469">
        <w:rPr>
          <w:sz w:val="17"/>
          <w:szCs w:val="17"/>
        </w:rPr>
        <w:t xml:space="preserve">3 </w:t>
      </w:r>
      <w:r w:rsidR="00F86469">
        <w:rPr>
          <w:spacing w:val="16"/>
          <w:sz w:val="17"/>
          <w:szCs w:val="17"/>
        </w:rPr>
        <w:t xml:space="preserve"> </w:t>
      </w:r>
      <w:r w:rsidR="00F86469">
        <w:rPr>
          <w:sz w:val="17"/>
          <w:szCs w:val="17"/>
        </w:rPr>
        <w:t>Simulation</w:t>
      </w:r>
      <w:r w:rsidR="00F86469">
        <w:rPr>
          <w:spacing w:val="14"/>
          <w:sz w:val="17"/>
          <w:szCs w:val="17"/>
        </w:rPr>
        <w:t xml:space="preserve"> </w:t>
      </w:r>
      <w:r w:rsidR="00F86469">
        <w:rPr>
          <w:sz w:val="17"/>
          <w:szCs w:val="17"/>
        </w:rPr>
        <w:t>parameters</w:t>
      </w:r>
    </w:p>
    <w:p w:rsidR="005C5CE4" w:rsidRDefault="005C5CE4">
      <w:pPr>
        <w:spacing w:before="3" w:line="120" w:lineRule="exact"/>
        <w:rPr>
          <w:sz w:val="13"/>
          <w:szCs w:val="13"/>
        </w:rPr>
      </w:pPr>
    </w:p>
    <w:p w:rsidR="005C5CE4" w:rsidRDefault="00434A18">
      <w:pPr>
        <w:ind w:left="120"/>
        <w:rPr>
          <w:sz w:val="17"/>
          <w:szCs w:val="17"/>
        </w:rPr>
      </w:pPr>
      <w:r>
        <w:pict>
          <v:group id="_x0000_s1041" style="position:absolute;left:0;text-align:left;margin-left:51pt;margin-top:14.3pt;width:238.1pt;height:0;z-index:-251655168;mso-position-horizontal-relative:page" coordorigin="1020,286" coordsize="4762,0">
            <v:shape id="_x0000_s1042" style="position:absolute;left:1020;top:286;width:4762;height:0" coordorigin="1020,286" coordsize="4762,0" path="m1020,286r4763,e" filled="f" strokeweight=".37528mm">
              <v:path arrowok="t"/>
            </v:shape>
            <w10:wrap anchorx="page"/>
          </v:group>
        </w:pict>
      </w:r>
      <w:r w:rsidR="00F86469">
        <w:rPr>
          <w:sz w:val="17"/>
          <w:szCs w:val="17"/>
        </w:rPr>
        <w:t>Simulation</w:t>
      </w:r>
      <w:r w:rsidR="00F86469">
        <w:rPr>
          <w:spacing w:val="14"/>
          <w:sz w:val="17"/>
          <w:szCs w:val="17"/>
        </w:rPr>
        <w:t xml:space="preserve"> </w:t>
      </w:r>
      <w:r w:rsidR="00F86469">
        <w:rPr>
          <w:sz w:val="17"/>
          <w:szCs w:val="17"/>
        </w:rPr>
        <w:t xml:space="preserve">parameter                                              </w:t>
      </w:r>
      <w:r w:rsidR="00F86469">
        <w:rPr>
          <w:spacing w:val="18"/>
          <w:sz w:val="17"/>
          <w:szCs w:val="17"/>
        </w:rPr>
        <w:t xml:space="preserve"> </w:t>
      </w:r>
      <w:r w:rsidR="00F86469">
        <w:rPr>
          <w:sz w:val="17"/>
          <w:szCs w:val="17"/>
        </w:rPr>
        <w:t>Value</w:t>
      </w:r>
    </w:p>
    <w:p w:rsidR="005C5CE4" w:rsidRDefault="005C5CE4">
      <w:pPr>
        <w:spacing w:before="10" w:line="160" w:lineRule="exact"/>
        <w:rPr>
          <w:sz w:val="17"/>
          <w:szCs w:val="17"/>
        </w:rPr>
      </w:pPr>
    </w:p>
    <w:p w:rsidR="005C5CE4" w:rsidRDefault="00F86469">
      <w:pPr>
        <w:ind w:left="122"/>
        <w:rPr>
          <w:sz w:val="17"/>
          <w:szCs w:val="17"/>
        </w:rPr>
      </w:pPr>
      <w:r>
        <w:rPr>
          <w:sz w:val="17"/>
          <w:szCs w:val="17"/>
        </w:rPr>
        <w:t>Simulation</w:t>
      </w:r>
      <w:r>
        <w:rPr>
          <w:spacing w:val="14"/>
          <w:sz w:val="17"/>
          <w:szCs w:val="17"/>
        </w:rPr>
        <w:t xml:space="preserve"> </w:t>
      </w:r>
      <w:r>
        <w:rPr>
          <w:sz w:val="17"/>
          <w:szCs w:val="17"/>
        </w:rPr>
        <w:t xml:space="preserve">area                                                       </w:t>
      </w:r>
      <w:r>
        <w:rPr>
          <w:spacing w:val="32"/>
          <w:sz w:val="17"/>
          <w:szCs w:val="17"/>
        </w:rPr>
        <w:t xml:space="preserve"> </w:t>
      </w:r>
      <w:r>
        <w:rPr>
          <w:sz w:val="17"/>
          <w:szCs w:val="17"/>
        </w:rPr>
        <w:t>800</w:t>
      </w:r>
      <w:r>
        <w:rPr>
          <w:spacing w:val="-1"/>
          <w:sz w:val="17"/>
          <w:szCs w:val="17"/>
        </w:rPr>
        <w:t xml:space="preserve"> </w:t>
      </w:r>
      <w:r>
        <w:rPr>
          <w:sz w:val="17"/>
          <w:szCs w:val="17"/>
        </w:rPr>
        <w:t xml:space="preserve">  </w:t>
      </w:r>
      <w:r>
        <w:rPr>
          <w:spacing w:val="33"/>
          <w:sz w:val="17"/>
          <w:szCs w:val="17"/>
        </w:rPr>
        <w:t xml:space="preserve"> </w:t>
      </w:r>
      <w:r>
        <w:rPr>
          <w:sz w:val="17"/>
          <w:szCs w:val="17"/>
        </w:rPr>
        <w:t>800m</w:t>
      </w:r>
    </w:p>
    <w:p w:rsidR="005C5CE4" w:rsidRDefault="00F86469">
      <w:pPr>
        <w:spacing w:before="59"/>
        <w:ind w:left="122"/>
        <w:rPr>
          <w:sz w:val="17"/>
          <w:szCs w:val="17"/>
        </w:rPr>
      </w:pPr>
      <w:r>
        <w:rPr>
          <w:sz w:val="17"/>
          <w:szCs w:val="17"/>
        </w:rPr>
        <w:t>Wireless</w:t>
      </w:r>
      <w:r>
        <w:rPr>
          <w:spacing w:val="9"/>
          <w:sz w:val="17"/>
          <w:szCs w:val="17"/>
        </w:rPr>
        <w:t xml:space="preserve"> </w:t>
      </w:r>
      <w:r>
        <w:rPr>
          <w:sz w:val="17"/>
          <w:szCs w:val="17"/>
        </w:rPr>
        <w:t>MAC</w:t>
      </w:r>
      <w:r>
        <w:rPr>
          <w:spacing w:val="10"/>
          <w:sz w:val="17"/>
          <w:szCs w:val="17"/>
        </w:rPr>
        <w:t xml:space="preserve"> </w:t>
      </w:r>
      <w:r>
        <w:rPr>
          <w:sz w:val="17"/>
          <w:szCs w:val="17"/>
        </w:rPr>
        <w:t xml:space="preserve">interface                                         </w:t>
      </w:r>
      <w:r>
        <w:rPr>
          <w:spacing w:val="25"/>
          <w:sz w:val="17"/>
          <w:szCs w:val="17"/>
        </w:rPr>
        <w:t xml:space="preserve"> </w:t>
      </w:r>
      <w:r>
        <w:rPr>
          <w:sz w:val="17"/>
          <w:szCs w:val="17"/>
        </w:rPr>
        <w:t>802.11</w:t>
      </w:r>
      <w:r>
        <w:rPr>
          <w:spacing w:val="8"/>
          <w:sz w:val="17"/>
          <w:szCs w:val="17"/>
        </w:rPr>
        <w:t xml:space="preserve"> </w:t>
      </w:r>
      <w:r>
        <w:rPr>
          <w:sz w:val="17"/>
          <w:szCs w:val="17"/>
        </w:rPr>
        <w:t>g</w:t>
      </w:r>
    </w:p>
    <w:p w:rsidR="005C5CE4" w:rsidRDefault="00F86469">
      <w:pPr>
        <w:spacing w:before="59" w:line="313" w:lineRule="auto"/>
        <w:ind w:left="122" w:right="5345"/>
        <w:rPr>
          <w:sz w:val="17"/>
          <w:szCs w:val="17"/>
        </w:rPr>
      </w:pPr>
      <w:r>
        <w:rPr>
          <w:sz w:val="17"/>
          <w:szCs w:val="17"/>
        </w:rPr>
        <w:t>Packet</w:t>
      </w:r>
      <w:r>
        <w:rPr>
          <w:spacing w:val="14"/>
          <w:sz w:val="17"/>
          <w:szCs w:val="17"/>
        </w:rPr>
        <w:t xml:space="preserve"> </w:t>
      </w:r>
      <w:r>
        <w:rPr>
          <w:sz w:val="17"/>
          <w:szCs w:val="17"/>
        </w:rPr>
        <w:t xml:space="preserve">size                                                               </w:t>
      </w:r>
      <w:r>
        <w:rPr>
          <w:spacing w:val="5"/>
          <w:sz w:val="17"/>
          <w:szCs w:val="17"/>
        </w:rPr>
        <w:t xml:space="preserve"> </w:t>
      </w:r>
      <w:r>
        <w:rPr>
          <w:sz w:val="17"/>
          <w:szCs w:val="17"/>
        </w:rPr>
        <w:t>Constant</w:t>
      </w:r>
      <w:r>
        <w:rPr>
          <w:spacing w:val="8"/>
          <w:sz w:val="17"/>
          <w:szCs w:val="17"/>
        </w:rPr>
        <w:t xml:space="preserve"> </w:t>
      </w:r>
      <w:r>
        <w:rPr>
          <w:sz w:val="17"/>
          <w:szCs w:val="17"/>
        </w:rPr>
        <w:t>(1024) Radio</w:t>
      </w:r>
      <w:r>
        <w:rPr>
          <w:spacing w:val="10"/>
          <w:sz w:val="17"/>
          <w:szCs w:val="17"/>
        </w:rPr>
        <w:t xml:space="preserve"> </w:t>
      </w:r>
      <w:r>
        <w:rPr>
          <w:sz w:val="17"/>
          <w:szCs w:val="17"/>
        </w:rPr>
        <w:t>range</w:t>
      </w:r>
      <w:r>
        <w:rPr>
          <w:spacing w:val="11"/>
          <w:sz w:val="17"/>
          <w:szCs w:val="17"/>
        </w:rPr>
        <w:t xml:space="preserve"> </w:t>
      </w:r>
      <w:r>
        <w:rPr>
          <w:sz w:val="17"/>
          <w:szCs w:val="17"/>
        </w:rPr>
        <w:t>of</w:t>
      </w:r>
      <w:r>
        <w:rPr>
          <w:spacing w:val="13"/>
          <w:sz w:val="17"/>
          <w:szCs w:val="17"/>
        </w:rPr>
        <w:t xml:space="preserve"> </w:t>
      </w:r>
      <w:r>
        <w:rPr>
          <w:sz w:val="17"/>
          <w:szCs w:val="17"/>
        </w:rPr>
        <w:t>mobile</w:t>
      </w:r>
      <w:r>
        <w:rPr>
          <w:spacing w:val="14"/>
          <w:sz w:val="17"/>
          <w:szCs w:val="17"/>
        </w:rPr>
        <w:t xml:space="preserve"> </w:t>
      </w:r>
      <w:r>
        <w:rPr>
          <w:sz w:val="17"/>
          <w:szCs w:val="17"/>
        </w:rPr>
        <w:t xml:space="preserve">node                                   </w:t>
      </w:r>
      <w:r>
        <w:rPr>
          <w:spacing w:val="13"/>
          <w:sz w:val="17"/>
          <w:szCs w:val="17"/>
        </w:rPr>
        <w:t xml:space="preserve"> </w:t>
      </w:r>
      <w:r>
        <w:rPr>
          <w:sz w:val="17"/>
          <w:szCs w:val="17"/>
        </w:rPr>
        <w:t>300</w:t>
      </w:r>
      <w:r>
        <w:rPr>
          <w:spacing w:val="11"/>
          <w:sz w:val="17"/>
          <w:szCs w:val="17"/>
        </w:rPr>
        <w:t xml:space="preserve"> </w:t>
      </w:r>
      <w:r>
        <w:rPr>
          <w:sz w:val="17"/>
          <w:szCs w:val="17"/>
        </w:rPr>
        <w:t>m</w:t>
      </w:r>
    </w:p>
    <w:p w:rsidR="005C5CE4" w:rsidRDefault="00F86469">
      <w:pPr>
        <w:spacing w:before="2"/>
        <w:ind w:left="122"/>
        <w:rPr>
          <w:sz w:val="17"/>
          <w:szCs w:val="17"/>
        </w:rPr>
      </w:pPr>
      <w:r>
        <w:rPr>
          <w:sz w:val="17"/>
          <w:szCs w:val="17"/>
        </w:rPr>
        <w:t>Network</w:t>
      </w:r>
      <w:r>
        <w:rPr>
          <w:spacing w:val="8"/>
          <w:sz w:val="17"/>
          <w:szCs w:val="17"/>
        </w:rPr>
        <w:t xml:space="preserve"> </w:t>
      </w:r>
      <w:r>
        <w:rPr>
          <w:sz w:val="17"/>
          <w:szCs w:val="17"/>
        </w:rPr>
        <w:t xml:space="preserve">Size                                                           </w:t>
      </w:r>
      <w:r>
        <w:rPr>
          <w:spacing w:val="7"/>
          <w:sz w:val="17"/>
          <w:szCs w:val="17"/>
        </w:rPr>
        <w:t xml:space="preserve"> </w:t>
      </w:r>
      <w:r>
        <w:rPr>
          <w:sz w:val="17"/>
          <w:szCs w:val="17"/>
        </w:rPr>
        <w:t>30</w:t>
      </w:r>
      <w:r>
        <w:rPr>
          <w:spacing w:val="12"/>
          <w:sz w:val="17"/>
          <w:szCs w:val="17"/>
        </w:rPr>
        <w:t xml:space="preserve"> </w:t>
      </w:r>
      <w:r>
        <w:rPr>
          <w:sz w:val="17"/>
          <w:szCs w:val="17"/>
        </w:rPr>
        <w:t>mobile</w:t>
      </w:r>
      <w:r>
        <w:rPr>
          <w:spacing w:val="14"/>
          <w:sz w:val="17"/>
          <w:szCs w:val="17"/>
        </w:rPr>
        <w:t xml:space="preserve"> </w:t>
      </w:r>
      <w:r>
        <w:rPr>
          <w:sz w:val="17"/>
          <w:szCs w:val="17"/>
        </w:rPr>
        <w:t>nodes</w:t>
      </w:r>
    </w:p>
    <w:p w:rsidR="005C5CE4" w:rsidRDefault="00F86469">
      <w:pPr>
        <w:spacing w:before="58"/>
        <w:ind w:left="122"/>
        <w:rPr>
          <w:sz w:val="17"/>
          <w:szCs w:val="17"/>
        </w:rPr>
      </w:pPr>
      <w:r>
        <w:rPr>
          <w:sz w:val="17"/>
          <w:szCs w:val="17"/>
        </w:rPr>
        <w:t>Number</w:t>
      </w:r>
      <w:r>
        <w:rPr>
          <w:spacing w:val="8"/>
          <w:sz w:val="17"/>
          <w:szCs w:val="17"/>
        </w:rPr>
        <w:t xml:space="preserve"> </w:t>
      </w:r>
      <w:r>
        <w:rPr>
          <w:sz w:val="17"/>
          <w:szCs w:val="17"/>
        </w:rPr>
        <w:t>of</w:t>
      </w:r>
      <w:r>
        <w:rPr>
          <w:spacing w:val="13"/>
          <w:sz w:val="17"/>
          <w:szCs w:val="17"/>
        </w:rPr>
        <w:t xml:space="preserve"> </w:t>
      </w:r>
      <w:r>
        <w:rPr>
          <w:sz w:val="17"/>
          <w:szCs w:val="17"/>
        </w:rPr>
        <w:t xml:space="preserve">gateways                                               </w:t>
      </w:r>
      <w:r>
        <w:rPr>
          <w:spacing w:val="12"/>
          <w:sz w:val="17"/>
          <w:szCs w:val="17"/>
        </w:rPr>
        <w:t xml:space="preserve"> </w:t>
      </w:r>
      <w:r>
        <w:rPr>
          <w:sz w:val="17"/>
          <w:szCs w:val="17"/>
        </w:rPr>
        <w:t>4</w:t>
      </w:r>
    </w:p>
    <w:p w:rsidR="005C5CE4" w:rsidRDefault="00F86469">
      <w:pPr>
        <w:spacing w:before="59"/>
        <w:ind w:left="122"/>
        <w:rPr>
          <w:sz w:val="17"/>
          <w:szCs w:val="17"/>
        </w:rPr>
      </w:pPr>
      <w:r>
        <w:rPr>
          <w:sz w:val="17"/>
          <w:szCs w:val="17"/>
        </w:rPr>
        <w:t>Number</w:t>
      </w:r>
      <w:r>
        <w:rPr>
          <w:spacing w:val="8"/>
          <w:sz w:val="17"/>
          <w:szCs w:val="17"/>
        </w:rPr>
        <w:t xml:space="preserve"> </w:t>
      </w:r>
      <w:r>
        <w:rPr>
          <w:sz w:val="17"/>
          <w:szCs w:val="17"/>
        </w:rPr>
        <w:t>of</w:t>
      </w:r>
      <w:r>
        <w:rPr>
          <w:spacing w:val="13"/>
          <w:sz w:val="17"/>
          <w:szCs w:val="17"/>
        </w:rPr>
        <w:t xml:space="preserve"> </w:t>
      </w:r>
      <w:r>
        <w:rPr>
          <w:sz w:val="17"/>
          <w:szCs w:val="17"/>
        </w:rPr>
        <w:t>fixed</w:t>
      </w:r>
      <w:r>
        <w:rPr>
          <w:spacing w:val="3"/>
          <w:sz w:val="17"/>
          <w:szCs w:val="17"/>
        </w:rPr>
        <w:t xml:space="preserve"> </w:t>
      </w:r>
      <w:r>
        <w:rPr>
          <w:sz w:val="17"/>
          <w:szCs w:val="17"/>
        </w:rPr>
        <w:t xml:space="preserve">node                                             </w:t>
      </w:r>
      <w:r>
        <w:rPr>
          <w:spacing w:val="6"/>
          <w:sz w:val="17"/>
          <w:szCs w:val="17"/>
        </w:rPr>
        <w:t xml:space="preserve"> </w:t>
      </w:r>
      <w:r>
        <w:rPr>
          <w:sz w:val="17"/>
          <w:szCs w:val="17"/>
        </w:rPr>
        <w:t>2</w:t>
      </w:r>
    </w:p>
    <w:p w:rsidR="005C5CE4" w:rsidRDefault="00F86469">
      <w:pPr>
        <w:spacing w:before="59" w:line="313" w:lineRule="auto"/>
        <w:ind w:left="122" w:right="5194"/>
        <w:rPr>
          <w:sz w:val="17"/>
          <w:szCs w:val="17"/>
        </w:rPr>
      </w:pPr>
      <w:r>
        <w:rPr>
          <w:sz w:val="17"/>
          <w:szCs w:val="17"/>
        </w:rPr>
        <w:t>Packet</w:t>
      </w:r>
      <w:r>
        <w:rPr>
          <w:spacing w:val="14"/>
          <w:sz w:val="17"/>
          <w:szCs w:val="17"/>
        </w:rPr>
        <w:t xml:space="preserve"> </w:t>
      </w:r>
      <w:r>
        <w:rPr>
          <w:sz w:val="17"/>
          <w:szCs w:val="17"/>
        </w:rPr>
        <w:t>inter-arrival</w:t>
      </w:r>
      <w:r>
        <w:rPr>
          <w:spacing w:val="15"/>
          <w:sz w:val="17"/>
          <w:szCs w:val="17"/>
        </w:rPr>
        <w:t xml:space="preserve"> </w:t>
      </w:r>
      <w:r>
        <w:rPr>
          <w:sz w:val="17"/>
          <w:szCs w:val="17"/>
        </w:rPr>
        <w:t xml:space="preserve">time                                         </w:t>
      </w:r>
      <w:r>
        <w:rPr>
          <w:spacing w:val="32"/>
          <w:sz w:val="17"/>
          <w:szCs w:val="17"/>
        </w:rPr>
        <w:t xml:space="preserve"> </w:t>
      </w:r>
      <w:r>
        <w:rPr>
          <w:sz w:val="17"/>
          <w:szCs w:val="17"/>
        </w:rPr>
        <w:t>Constant</w:t>
      </w:r>
      <w:r>
        <w:rPr>
          <w:spacing w:val="8"/>
          <w:sz w:val="17"/>
          <w:szCs w:val="17"/>
        </w:rPr>
        <w:t xml:space="preserve"> </w:t>
      </w:r>
      <w:r>
        <w:rPr>
          <w:sz w:val="17"/>
          <w:szCs w:val="17"/>
        </w:rPr>
        <w:t>(1) Mobility</w:t>
      </w:r>
      <w:r>
        <w:rPr>
          <w:spacing w:val="8"/>
          <w:sz w:val="17"/>
          <w:szCs w:val="17"/>
        </w:rPr>
        <w:t xml:space="preserve"> </w:t>
      </w:r>
      <w:r>
        <w:rPr>
          <w:sz w:val="17"/>
          <w:szCs w:val="17"/>
        </w:rPr>
        <w:t>pattern</w:t>
      </w:r>
      <w:r>
        <w:rPr>
          <w:spacing w:val="15"/>
          <w:sz w:val="17"/>
          <w:szCs w:val="17"/>
        </w:rPr>
        <w:t xml:space="preserve"> </w:t>
      </w:r>
      <w:r>
        <w:rPr>
          <w:sz w:val="17"/>
          <w:szCs w:val="17"/>
        </w:rPr>
        <w:t>of</w:t>
      </w:r>
      <w:r>
        <w:rPr>
          <w:spacing w:val="13"/>
          <w:sz w:val="17"/>
          <w:szCs w:val="17"/>
        </w:rPr>
        <w:t xml:space="preserve"> </w:t>
      </w:r>
      <w:r>
        <w:rPr>
          <w:sz w:val="17"/>
          <w:szCs w:val="17"/>
        </w:rPr>
        <w:t xml:space="preserve">node                                         </w:t>
      </w:r>
      <w:r>
        <w:rPr>
          <w:spacing w:val="3"/>
          <w:sz w:val="17"/>
          <w:szCs w:val="17"/>
        </w:rPr>
        <w:t xml:space="preserve"> </w:t>
      </w:r>
      <w:r>
        <w:rPr>
          <w:sz w:val="17"/>
          <w:szCs w:val="17"/>
        </w:rPr>
        <w:t>Random</w:t>
      </w:r>
      <w:r>
        <w:rPr>
          <w:spacing w:val="8"/>
          <w:sz w:val="17"/>
          <w:szCs w:val="17"/>
        </w:rPr>
        <w:t xml:space="preserve"> </w:t>
      </w:r>
      <w:r>
        <w:rPr>
          <w:sz w:val="17"/>
          <w:szCs w:val="17"/>
        </w:rPr>
        <w:t>waypoint Node</w:t>
      </w:r>
      <w:r>
        <w:rPr>
          <w:spacing w:val="10"/>
          <w:sz w:val="17"/>
          <w:szCs w:val="17"/>
        </w:rPr>
        <w:t xml:space="preserve"> </w:t>
      </w:r>
      <w:r>
        <w:rPr>
          <w:sz w:val="17"/>
          <w:szCs w:val="17"/>
        </w:rPr>
        <w:t xml:space="preserve">speed                                                              </w:t>
      </w:r>
      <w:r>
        <w:rPr>
          <w:spacing w:val="8"/>
          <w:sz w:val="17"/>
          <w:szCs w:val="17"/>
        </w:rPr>
        <w:t xml:space="preserve"> </w:t>
      </w:r>
      <w:r>
        <w:rPr>
          <w:sz w:val="17"/>
          <w:szCs w:val="17"/>
        </w:rPr>
        <w:t>1–5</w:t>
      </w:r>
      <w:r>
        <w:rPr>
          <w:spacing w:val="11"/>
          <w:sz w:val="17"/>
          <w:szCs w:val="17"/>
        </w:rPr>
        <w:t xml:space="preserve"> </w:t>
      </w:r>
      <w:r>
        <w:rPr>
          <w:sz w:val="17"/>
          <w:szCs w:val="17"/>
        </w:rPr>
        <w:t>m/s</w:t>
      </w:r>
    </w:p>
    <w:p w:rsidR="005C5CE4" w:rsidRDefault="00F86469">
      <w:pPr>
        <w:spacing w:before="2" w:line="313" w:lineRule="auto"/>
        <w:ind w:left="122" w:right="6081"/>
        <w:jc w:val="both"/>
        <w:rPr>
          <w:sz w:val="17"/>
          <w:szCs w:val="17"/>
        </w:rPr>
      </w:pPr>
      <w:r>
        <w:rPr>
          <w:sz w:val="17"/>
          <w:szCs w:val="17"/>
        </w:rPr>
        <w:lastRenderedPageBreak/>
        <w:t>pause</w:t>
      </w:r>
      <w:r>
        <w:rPr>
          <w:spacing w:val="5"/>
          <w:sz w:val="17"/>
          <w:szCs w:val="17"/>
        </w:rPr>
        <w:t xml:space="preserve"> </w:t>
      </w:r>
      <w:r>
        <w:rPr>
          <w:sz w:val="17"/>
          <w:szCs w:val="17"/>
        </w:rPr>
        <w:t>time</w:t>
      </w:r>
      <w:r>
        <w:rPr>
          <w:spacing w:val="10"/>
          <w:sz w:val="17"/>
          <w:szCs w:val="17"/>
        </w:rPr>
        <w:t xml:space="preserve"> </w:t>
      </w:r>
      <w:r>
        <w:rPr>
          <w:sz w:val="17"/>
          <w:szCs w:val="17"/>
        </w:rPr>
        <w:t>period                                                     20</w:t>
      </w:r>
      <w:r>
        <w:rPr>
          <w:spacing w:val="8"/>
          <w:sz w:val="17"/>
          <w:szCs w:val="17"/>
        </w:rPr>
        <w:t xml:space="preserve"> </w:t>
      </w:r>
      <w:r>
        <w:rPr>
          <w:sz w:val="17"/>
          <w:szCs w:val="17"/>
        </w:rPr>
        <w:t xml:space="preserve">s Traffic source                                                          </w:t>
      </w:r>
      <w:r>
        <w:rPr>
          <w:spacing w:val="25"/>
          <w:sz w:val="17"/>
          <w:szCs w:val="17"/>
        </w:rPr>
        <w:t xml:space="preserve"> </w:t>
      </w:r>
      <w:r>
        <w:rPr>
          <w:sz w:val="17"/>
          <w:szCs w:val="17"/>
        </w:rPr>
        <w:t>CBR Simulation</w:t>
      </w:r>
      <w:r>
        <w:rPr>
          <w:spacing w:val="14"/>
          <w:sz w:val="17"/>
          <w:szCs w:val="17"/>
        </w:rPr>
        <w:t xml:space="preserve"> </w:t>
      </w:r>
      <w:r>
        <w:rPr>
          <w:sz w:val="17"/>
          <w:szCs w:val="17"/>
        </w:rPr>
        <w:t xml:space="preserve">time                                                       </w:t>
      </w:r>
      <w:r>
        <w:rPr>
          <w:spacing w:val="12"/>
          <w:sz w:val="17"/>
          <w:szCs w:val="17"/>
        </w:rPr>
        <w:t xml:space="preserve"> </w:t>
      </w:r>
      <w:r>
        <w:rPr>
          <w:sz w:val="17"/>
          <w:szCs w:val="17"/>
        </w:rPr>
        <w:t>600</w:t>
      </w:r>
      <w:r>
        <w:rPr>
          <w:spacing w:val="11"/>
          <w:sz w:val="17"/>
          <w:szCs w:val="17"/>
        </w:rPr>
        <w:t xml:space="preserve"> </w:t>
      </w:r>
      <w:r>
        <w:rPr>
          <w:sz w:val="17"/>
          <w:szCs w:val="17"/>
        </w:rPr>
        <w:t>s</w:t>
      </w:r>
    </w:p>
    <w:p w:rsidR="005C5CE4" w:rsidRDefault="00F86469">
      <w:pPr>
        <w:spacing w:before="2"/>
        <w:ind w:left="122"/>
        <w:rPr>
          <w:sz w:val="17"/>
          <w:szCs w:val="17"/>
        </w:rPr>
      </w:pPr>
      <w:r>
        <w:rPr>
          <w:sz w:val="17"/>
          <w:szCs w:val="17"/>
        </w:rPr>
        <w:t>Stop</w:t>
      </w:r>
      <w:r>
        <w:rPr>
          <w:spacing w:val="10"/>
          <w:sz w:val="17"/>
          <w:szCs w:val="17"/>
        </w:rPr>
        <w:t xml:space="preserve"> </w:t>
      </w:r>
      <w:r>
        <w:rPr>
          <w:sz w:val="17"/>
          <w:szCs w:val="17"/>
        </w:rPr>
        <w:t xml:space="preserve">time                                                                 </w:t>
      </w:r>
      <w:r>
        <w:rPr>
          <w:spacing w:val="24"/>
          <w:sz w:val="17"/>
          <w:szCs w:val="17"/>
        </w:rPr>
        <w:t xml:space="preserve"> </w:t>
      </w:r>
      <w:r>
        <w:rPr>
          <w:sz w:val="17"/>
          <w:szCs w:val="17"/>
        </w:rPr>
        <w:t>End</w:t>
      </w:r>
      <w:r>
        <w:rPr>
          <w:spacing w:val="11"/>
          <w:sz w:val="17"/>
          <w:szCs w:val="17"/>
        </w:rPr>
        <w:t xml:space="preserve"> </w:t>
      </w:r>
      <w:r>
        <w:rPr>
          <w:sz w:val="17"/>
          <w:szCs w:val="17"/>
        </w:rPr>
        <w:t>of</w:t>
      </w:r>
      <w:r>
        <w:rPr>
          <w:spacing w:val="13"/>
          <w:sz w:val="17"/>
          <w:szCs w:val="17"/>
        </w:rPr>
        <w:t xml:space="preserve"> </w:t>
      </w:r>
      <w:r>
        <w:rPr>
          <w:sz w:val="17"/>
          <w:szCs w:val="17"/>
        </w:rPr>
        <w:t>simulation</w:t>
      </w:r>
    </w:p>
    <w:p w:rsidR="005C5CE4" w:rsidRDefault="00F86469">
      <w:pPr>
        <w:spacing w:before="59"/>
        <w:ind w:left="122"/>
        <w:rPr>
          <w:sz w:val="17"/>
          <w:szCs w:val="17"/>
        </w:rPr>
      </w:pPr>
      <w:r>
        <w:rPr>
          <w:sz w:val="17"/>
          <w:szCs w:val="17"/>
        </w:rPr>
        <w:t>Packet</w:t>
      </w:r>
      <w:r>
        <w:rPr>
          <w:spacing w:val="14"/>
          <w:sz w:val="17"/>
          <w:szCs w:val="17"/>
        </w:rPr>
        <w:t xml:space="preserve"> </w:t>
      </w:r>
      <w:r>
        <w:rPr>
          <w:sz w:val="17"/>
          <w:szCs w:val="17"/>
        </w:rPr>
        <w:t>sending</w:t>
      </w:r>
      <w:r>
        <w:rPr>
          <w:spacing w:val="9"/>
          <w:sz w:val="17"/>
          <w:szCs w:val="17"/>
        </w:rPr>
        <w:t xml:space="preserve"> </w:t>
      </w:r>
      <w:r>
        <w:rPr>
          <w:sz w:val="17"/>
          <w:szCs w:val="17"/>
        </w:rPr>
        <w:t xml:space="preserve">rate                                                 </w:t>
      </w:r>
      <w:r>
        <w:rPr>
          <w:spacing w:val="25"/>
          <w:sz w:val="17"/>
          <w:szCs w:val="17"/>
        </w:rPr>
        <w:t xml:space="preserve"> </w:t>
      </w:r>
      <w:r>
        <w:rPr>
          <w:sz w:val="17"/>
          <w:szCs w:val="17"/>
        </w:rPr>
        <w:t>4</w:t>
      </w:r>
      <w:r>
        <w:rPr>
          <w:spacing w:val="12"/>
          <w:sz w:val="17"/>
          <w:szCs w:val="17"/>
        </w:rPr>
        <w:t xml:space="preserve"> </w:t>
      </w:r>
      <w:r>
        <w:rPr>
          <w:sz w:val="17"/>
          <w:szCs w:val="17"/>
        </w:rPr>
        <w:t>packets/s</w:t>
      </w:r>
    </w:p>
    <w:p w:rsidR="005C5CE4" w:rsidRDefault="00F86469">
      <w:pPr>
        <w:spacing w:before="49"/>
        <w:ind w:left="122"/>
        <w:rPr>
          <w:sz w:val="17"/>
          <w:szCs w:val="17"/>
        </w:rPr>
      </w:pPr>
      <w:r>
        <w:rPr>
          <w:sz w:val="17"/>
          <w:szCs w:val="17"/>
        </w:rPr>
        <w:t>Ad</w:t>
      </w:r>
      <w:r>
        <w:rPr>
          <w:spacing w:val="11"/>
          <w:sz w:val="17"/>
          <w:szCs w:val="17"/>
        </w:rPr>
        <w:t xml:space="preserve"> </w:t>
      </w:r>
      <w:r>
        <w:rPr>
          <w:sz w:val="17"/>
          <w:szCs w:val="17"/>
        </w:rPr>
        <w:t>hoc</w:t>
      </w:r>
      <w:r>
        <w:rPr>
          <w:spacing w:val="13"/>
          <w:sz w:val="17"/>
          <w:szCs w:val="17"/>
        </w:rPr>
        <w:t xml:space="preserve"> </w:t>
      </w:r>
      <w:r>
        <w:rPr>
          <w:sz w:val="17"/>
          <w:szCs w:val="17"/>
        </w:rPr>
        <w:t>routing</w:t>
      </w:r>
      <w:r>
        <w:rPr>
          <w:spacing w:val="9"/>
          <w:sz w:val="17"/>
          <w:szCs w:val="17"/>
        </w:rPr>
        <w:t xml:space="preserve"> </w:t>
      </w:r>
      <w:r>
        <w:rPr>
          <w:sz w:val="17"/>
          <w:szCs w:val="17"/>
        </w:rPr>
        <w:t xml:space="preserve">protocol                                         </w:t>
      </w:r>
      <w:r>
        <w:rPr>
          <w:spacing w:val="30"/>
          <w:sz w:val="17"/>
          <w:szCs w:val="17"/>
        </w:rPr>
        <w:t xml:space="preserve"> </w:t>
      </w:r>
      <w:r>
        <w:rPr>
          <w:sz w:val="17"/>
          <w:szCs w:val="17"/>
        </w:rPr>
        <w:t xml:space="preserve">AODV                         </w:t>
      </w:r>
      <w:r>
        <w:rPr>
          <w:spacing w:val="7"/>
          <w:sz w:val="17"/>
          <w:szCs w:val="17"/>
        </w:rPr>
        <w:t xml:space="preserve"> </w:t>
      </w:r>
    </w:p>
    <w:p w:rsidR="005C5CE4" w:rsidRDefault="00434A18">
      <w:pPr>
        <w:spacing w:line="180" w:lineRule="exact"/>
        <w:ind w:left="5223"/>
        <w:rPr>
          <w:sz w:val="17"/>
          <w:szCs w:val="17"/>
        </w:rPr>
      </w:pPr>
      <w:r>
        <w:pict>
          <v:group id="_x0000_s1039" style="position:absolute;left:0;text-align:left;margin-left:51pt;margin-top:4.5pt;width:238.1pt;height:0;z-index:-251656192;mso-position-horizontal-relative:page" coordorigin="1020,90" coordsize="4762,0">
            <v:shape id="_x0000_s1040" style="position:absolute;left:1020;top:90;width:4762;height:0" coordorigin="1020,90" coordsize="4762,0" path="m1020,90r4763,e" filled="f" strokeweight=".23528mm">
              <v:path arrowok="t"/>
            </v:shape>
            <w10:wrap anchorx="page"/>
          </v:group>
        </w:pict>
      </w:r>
    </w:p>
    <w:p w:rsidR="005C5CE4" w:rsidRDefault="005C5CE4">
      <w:pPr>
        <w:spacing w:before="10" w:line="140" w:lineRule="exact"/>
        <w:rPr>
          <w:sz w:val="15"/>
          <w:szCs w:val="15"/>
        </w:rPr>
      </w:pPr>
    </w:p>
    <w:p w:rsidR="005C5CE4" w:rsidRDefault="005C5CE4">
      <w:pPr>
        <w:spacing w:line="200" w:lineRule="exact"/>
      </w:pPr>
    </w:p>
    <w:p w:rsidR="005C5CE4" w:rsidRDefault="005C5CE4">
      <w:pPr>
        <w:spacing w:line="200" w:lineRule="exact"/>
      </w:pPr>
    </w:p>
    <w:p w:rsidR="005C5CE4" w:rsidRDefault="005C5CE4">
      <w:pPr>
        <w:spacing w:before="20" w:line="260" w:lineRule="exact"/>
        <w:rPr>
          <w:sz w:val="26"/>
          <w:szCs w:val="26"/>
        </w:rPr>
      </w:pPr>
    </w:p>
    <w:p w:rsidR="005C5CE4" w:rsidRDefault="00434A18">
      <w:pPr>
        <w:ind w:left="177"/>
      </w:pPr>
      <w:r>
        <w:pict>
          <v:shape id="_x0000_i1029" type="#_x0000_t75" style="width:232.5pt;height:239.25pt">
            <v:imagedata r:id="rId24" o:title=""/>
          </v:shape>
        </w:pict>
      </w:r>
    </w:p>
    <w:p w:rsidR="005C5CE4" w:rsidRDefault="005C5CE4">
      <w:pPr>
        <w:spacing w:before="2" w:line="120" w:lineRule="exact"/>
        <w:rPr>
          <w:sz w:val="13"/>
          <w:szCs w:val="13"/>
        </w:rPr>
        <w:sectPr w:rsidR="005C5CE4">
          <w:pgSz w:w="11920" w:h="15820"/>
          <w:pgMar w:top="700" w:right="900" w:bottom="280" w:left="900" w:header="85" w:footer="883" w:gutter="0"/>
          <w:cols w:space="720"/>
        </w:sectPr>
      </w:pPr>
    </w:p>
    <w:p w:rsidR="005C5CE4" w:rsidRDefault="00F86469">
      <w:pPr>
        <w:spacing w:before="64"/>
        <w:ind w:left="120" w:right="-49"/>
        <w:rPr>
          <w:sz w:val="17"/>
          <w:szCs w:val="17"/>
        </w:rPr>
      </w:pPr>
      <w:r>
        <w:rPr>
          <w:sz w:val="17"/>
          <w:szCs w:val="17"/>
        </w:rPr>
        <w:t>Fig.</w:t>
      </w:r>
      <w:r>
        <w:rPr>
          <w:spacing w:val="20"/>
          <w:sz w:val="17"/>
          <w:szCs w:val="17"/>
        </w:rPr>
        <w:t xml:space="preserve"> </w:t>
      </w:r>
      <w:r>
        <w:rPr>
          <w:sz w:val="17"/>
          <w:szCs w:val="17"/>
        </w:rPr>
        <w:t xml:space="preserve">6 </w:t>
      </w:r>
      <w:r>
        <w:rPr>
          <w:spacing w:val="15"/>
          <w:sz w:val="17"/>
          <w:szCs w:val="17"/>
        </w:rPr>
        <w:t xml:space="preserve"> </w:t>
      </w:r>
      <w:r>
        <w:rPr>
          <w:sz w:val="17"/>
          <w:szCs w:val="17"/>
        </w:rPr>
        <w:t>Comparison</w:t>
      </w:r>
      <w:r>
        <w:rPr>
          <w:spacing w:val="4"/>
          <w:sz w:val="17"/>
          <w:szCs w:val="17"/>
        </w:rPr>
        <w:t xml:space="preserve"> </w:t>
      </w:r>
      <w:r>
        <w:rPr>
          <w:sz w:val="17"/>
          <w:szCs w:val="17"/>
        </w:rPr>
        <w:t>of</w:t>
      </w:r>
      <w:r>
        <w:rPr>
          <w:spacing w:val="10"/>
          <w:sz w:val="17"/>
          <w:szCs w:val="17"/>
        </w:rPr>
        <w:t xml:space="preserve"> </w:t>
      </w:r>
      <w:r>
        <w:rPr>
          <w:sz w:val="17"/>
          <w:szCs w:val="17"/>
        </w:rPr>
        <w:t>individual</w:t>
      </w:r>
      <w:r>
        <w:rPr>
          <w:spacing w:val="13"/>
          <w:sz w:val="17"/>
          <w:szCs w:val="17"/>
        </w:rPr>
        <w:t xml:space="preserve"> </w:t>
      </w:r>
      <w:r>
        <w:rPr>
          <w:sz w:val="17"/>
          <w:szCs w:val="17"/>
        </w:rPr>
        <w:t>QoS</w:t>
      </w:r>
      <w:r>
        <w:rPr>
          <w:spacing w:val="8"/>
          <w:sz w:val="17"/>
          <w:szCs w:val="17"/>
        </w:rPr>
        <w:t xml:space="preserve"> </w:t>
      </w:r>
      <w:r>
        <w:rPr>
          <w:sz w:val="17"/>
          <w:szCs w:val="17"/>
        </w:rPr>
        <w:t>parameter</w:t>
      </w:r>
      <w:r>
        <w:rPr>
          <w:spacing w:val="12"/>
          <w:sz w:val="17"/>
          <w:szCs w:val="17"/>
        </w:rPr>
        <w:t xml:space="preserve"> </w:t>
      </w:r>
      <w:r>
        <w:rPr>
          <w:sz w:val="17"/>
          <w:szCs w:val="17"/>
        </w:rPr>
        <w:t>with</w:t>
      </w:r>
      <w:r>
        <w:rPr>
          <w:spacing w:val="9"/>
          <w:sz w:val="17"/>
          <w:szCs w:val="17"/>
        </w:rPr>
        <w:t xml:space="preserve"> </w:t>
      </w:r>
      <w:r>
        <w:rPr>
          <w:sz w:val="17"/>
          <w:szCs w:val="17"/>
        </w:rPr>
        <w:t>proposed</w:t>
      </w:r>
      <w:r>
        <w:rPr>
          <w:spacing w:val="5"/>
          <w:sz w:val="17"/>
          <w:szCs w:val="17"/>
        </w:rPr>
        <w:t xml:space="preserve"> </w:t>
      </w:r>
      <w:r>
        <w:rPr>
          <w:sz w:val="17"/>
          <w:szCs w:val="17"/>
        </w:rPr>
        <w:t>QoS</w:t>
      </w:r>
    </w:p>
    <w:p w:rsidR="005C5CE4" w:rsidRDefault="00F86469">
      <w:pPr>
        <w:spacing w:before="4"/>
        <w:ind w:left="120"/>
        <w:rPr>
          <w:sz w:val="17"/>
          <w:szCs w:val="17"/>
        </w:rPr>
      </w:pPr>
      <w:r>
        <w:rPr>
          <w:sz w:val="17"/>
          <w:szCs w:val="17"/>
        </w:rPr>
        <w:lastRenderedPageBreak/>
        <w:t>based</w:t>
      </w:r>
      <w:r>
        <w:rPr>
          <w:spacing w:val="11"/>
          <w:sz w:val="17"/>
          <w:szCs w:val="17"/>
        </w:rPr>
        <w:t xml:space="preserve"> </w:t>
      </w:r>
      <w:r>
        <w:rPr>
          <w:sz w:val="17"/>
          <w:szCs w:val="17"/>
        </w:rPr>
        <w:t>scheme</w:t>
      </w:r>
      <w:r>
        <w:rPr>
          <w:spacing w:val="14"/>
          <w:sz w:val="17"/>
          <w:szCs w:val="17"/>
        </w:rPr>
        <w:t xml:space="preserve"> </w:t>
      </w:r>
      <w:r>
        <w:rPr>
          <w:sz w:val="17"/>
          <w:szCs w:val="17"/>
        </w:rPr>
        <w:t>for</w:t>
      </w:r>
      <w:r>
        <w:rPr>
          <w:spacing w:val="12"/>
          <w:sz w:val="17"/>
          <w:szCs w:val="17"/>
        </w:rPr>
        <w:t xml:space="preserve"> </w:t>
      </w:r>
      <w:r>
        <w:rPr>
          <w:sz w:val="17"/>
          <w:szCs w:val="17"/>
        </w:rPr>
        <w:t>average</w:t>
      </w:r>
      <w:r>
        <w:rPr>
          <w:spacing w:val="15"/>
          <w:sz w:val="17"/>
          <w:szCs w:val="17"/>
        </w:rPr>
        <w:t xml:space="preserve"> </w:t>
      </w:r>
      <w:r>
        <w:rPr>
          <w:sz w:val="17"/>
          <w:szCs w:val="17"/>
        </w:rPr>
        <w:t>ETE</w:t>
      </w:r>
      <w:r>
        <w:rPr>
          <w:spacing w:val="14"/>
          <w:sz w:val="17"/>
          <w:szCs w:val="17"/>
        </w:rPr>
        <w:t xml:space="preserve"> </w:t>
      </w:r>
      <w:r>
        <w:rPr>
          <w:sz w:val="17"/>
          <w:szCs w:val="17"/>
        </w:rPr>
        <w:t>delay</w:t>
      </w:r>
    </w:p>
    <w:p w:rsidR="005C5CE4" w:rsidRDefault="00F86469">
      <w:pPr>
        <w:spacing w:before="35"/>
        <w:rPr>
          <w:sz w:val="17"/>
          <w:szCs w:val="17"/>
        </w:rPr>
      </w:pPr>
      <w:r>
        <w:br w:type="column"/>
      </w:r>
      <w:r>
        <w:rPr>
          <w:sz w:val="17"/>
          <w:szCs w:val="17"/>
        </w:rPr>
        <w:lastRenderedPageBreak/>
        <w:t>Fig.</w:t>
      </w:r>
      <w:r>
        <w:rPr>
          <w:spacing w:val="20"/>
          <w:sz w:val="17"/>
          <w:szCs w:val="17"/>
        </w:rPr>
        <w:t xml:space="preserve"> </w:t>
      </w:r>
      <w:r>
        <w:rPr>
          <w:sz w:val="17"/>
          <w:szCs w:val="17"/>
        </w:rPr>
        <w:t xml:space="preserve">7 </w:t>
      </w:r>
      <w:r>
        <w:rPr>
          <w:spacing w:val="15"/>
          <w:sz w:val="17"/>
          <w:szCs w:val="17"/>
        </w:rPr>
        <w:t xml:space="preserve"> </w:t>
      </w:r>
      <w:r>
        <w:rPr>
          <w:sz w:val="17"/>
          <w:szCs w:val="17"/>
        </w:rPr>
        <w:t>Comparison</w:t>
      </w:r>
      <w:r>
        <w:rPr>
          <w:spacing w:val="4"/>
          <w:sz w:val="17"/>
          <w:szCs w:val="17"/>
        </w:rPr>
        <w:t xml:space="preserve"> </w:t>
      </w:r>
      <w:r>
        <w:rPr>
          <w:sz w:val="17"/>
          <w:szCs w:val="17"/>
        </w:rPr>
        <w:t>of</w:t>
      </w:r>
      <w:r>
        <w:rPr>
          <w:spacing w:val="10"/>
          <w:sz w:val="17"/>
          <w:szCs w:val="17"/>
        </w:rPr>
        <w:t xml:space="preserve"> </w:t>
      </w:r>
      <w:r>
        <w:rPr>
          <w:sz w:val="17"/>
          <w:szCs w:val="17"/>
        </w:rPr>
        <w:t>individual</w:t>
      </w:r>
      <w:r>
        <w:rPr>
          <w:spacing w:val="13"/>
          <w:sz w:val="17"/>
          <w:szCs w:val="17"/>
        </w:rPr>
        <w:t xml:space="preserve"> </w:t>
      </w:r>
      <w:r>
        <w:rPr>
          <w:sz w:val="17"/>
          <w:szCs w:val="17"/>
        </w:rPr>
        <w:t>QoS</w:t>
      </w:r>
      <w:r>
        <w:rPr>
          <w:spacing w:val="8"/>
          <w:sz w:val="17"/>
          <w:szCs w:val="17"/>
        </w:rPr>
        <w:t xml:space="preserve"> </w:t>
      </w:r>
      <w:r>
        <w:rPr>
          <w:sz w:val="17"/>
          <w:szCs w:val="17"/>
        </w:rPr>
        <w:t>parameter</w:t>
      </w:r>
      <w:r>
        <w:rPr>
          <w:spacing w:val="12"/>
          <w:sz w:val="17"/>
          <w:szCs w:val="17"/>
        </w:rPr>
        <w:t xml:space="preserve"> </w:t>
      </w:r>
      <w:r>
        <w:rPr>
          <w:sz w:val="17"/>
          <w:szCs w:val="17"/>
        </w:rPr>
        <w:t>with</w:t>
      </w:r>
      <w:r>
        <w:rPr>
          <w:spacing w:val="9"/>
          <w:sz w:val="17"/>
          <w:szCs w:val="17"/>
        </w:rPr>
        <w:t xml:space="preserve"> </w:t>
      </w:r>
      <w:r>
        <w:rPr>
          <w:sz w:val="17"/>
          <w:szCs w:val="17"/>
        </w:rPr>
        <w:t>proposed</w:t>
      </w:r>
      <w:r>
        <w:rPr>
          <w:spacing w:val="5"/>
          <w:sz w:val="17"/>
          <w:szCs w:val="17"/>
        </w:rPr>
        <w:t xml:space="preserve"> </w:t>
      </w:r>
      <w:r>
        <w:rPr>
          <w:sz w:val="17"/>
          <w:szCs w:val="17"/>
        </w:rPr>
        <w:t>QoS</w:t>
      </w:r>
    </w:p>
    <w:p w:rsidR="005C5CE4" w:rsidRDefault="00434A18">
      <w:pPr>
        <w:spacing w:before="4"/>
        <w:rPr>
          <w:sz w:val="17"/>
          <w:szCs w:val="17"/>
        </w:rPr>
        <w:sectPr w:rsidR="005C5CE4">
          <w:type w:val="continuous"/>
          <w:pgSz w:w="11920" w:h="15820"/>
          <w:pgMar w:top="960" w:right="900" w:bottom="280" w:left="900" w:header="720" w:footer="720" w:gutter="0"/>
          <w:cols w:num="2" w:space="720" w:equalWidth="0">
            <w:col w:w="4882" w:space="340"/>
            <w:col w:w="4898"/>
          </w:cols>
        </w:sectPr>
      </w:pPr>
      <w:r>
        <w:pict>
          <v:shape id="_x0000_s1037" type="#_x0000_t75" style="position:absolute;margin-left:309.3pt;margin-top:-257.3pt;width:231.85pt;height:237.7pt;z-index:-251653120;mso-position-horizontal-relative:page">
            <v:imagedata r:id="rId25" o:title=""/>
            <w10:wrap anchorx="page"/>
          </v:shape>
        </w:pict>
      </w:r>
      <w:r w:rsidR="00F86469">
        <w:rPr>
          <w:sz w:val="17"/>
          <w:szCs w:val="17"/>
        </w:rPr>
        <w:t>based</w:t>
      </w:r>
      <w:r w:rsidR="00F86469">
        <w:rPr>
          <w:spacing w:val="11"/>
          <w:sz w:val="17"/>
          <w:szCs w:val="17"/>
        </w:rPr>
        <w:t xml:space="preserve"> </w:t>
      </w:r>
      <w:r w:rsidR="00F86469">
        <w:rPr>
          <w:sz w:val="17"/>
          <w:szCs w:val="17"/>
        </w:rPr>
        <w:t>scheme</w:t>
      </w:r>
      <w:r w:rsidR="00F86469">
        <w:rPr>
          <w:spacing w:val="14"/>
          <w:sz w:val="17"/>
          <w:szCs w:val="17"/>
        </w:rPr>
        <w:t xml:space="preserve"> </w:t>
      </w:r>
      <w:r w:rsidR="00F86469">
        <w:rPr>
          <w:sz w:val="17"/>
          <w:szCs w:val="17"/>
        </w:rPr>
        <w:t>for</w:t>
      </w:r>
      <w:r w:rsidR="00F86469">
        <w:rPr>
          <w:spacing w:val="12"/>
          <w:sz w:val="17"/>
          <w:szCs w:val="17"/>
        </w:rPr>
        <w:t xml:space="preserve"> </w:t>
      </w:r>
      <w:r w:rsidR="00F86469">
        <w:rPr>
          <w:sz w:val="17"/>
          <w:szCs w:val="17"/>
        </w:rPr>
        <w:t>average</w:t>
      </w:r>
      <w:r w:rsidR="00F86469">
        <w:rPr>
          <w:spacing w:val="15"/>
          <w:sz w:val="17"/>
          <w:szCs w:val="17"/>
        </w:rPr>
        <w:t xml:space="preserve"> </w:t>
      </w:r>
      <w:r w:rsidR="00F86469">
        <w:rPr>
          <w:sz w:val="17"/>
          <w:szCs w:val="17"/>
        </w:rPr>
        <w:t>queue</w:t>
      </w:r>
      <w:r w:rsidR="00F86469">
        <w:rPr>
          <w:spacing w:val="11"/>
          <w:sz w:val="17"/>
          <w:szCs w:val="17"/>
        </w:rPr>
        <w:t xml:space="preserve"> </w:t>
      </w:r>
      <w:r w:rsidR="00F86469">
        <w:rPr>
          <w:sz w:val="17"/>
          <w:szCs w:val="17"/>
        </w:rPr>
        <w:t>size</w:t>
      </w:r>
    </w:p>
    <w:p w:rsidR="005C5CE4" w:rsidRDefault="005C5CE4">
      <w:pPr>
        <w:spacing w:before="9" w:line="180" w:lineRule="exact"/>
        <w:rPr>
          <w:sz w:val="19"/>
          <w:szCs w:val="19"/>
        </w:rPr>
        <w:sectPr w:rsidR="005C5CE4">
          <w:type w:val="continuous"/>
          <w:pgSz w:w="11920" w:h="15820"/>
          <w:pgMar w:top="960" w:right="900" w:bottom="280" w:left="900" w:header="720" w:footer="720" w:gutter="0"/>
          <w:cols w:space="720"/>
        </w:sectPr>
      </w:pPr>
    </w:p>
    <w:p w:rsidR="005C5CE4" w:rsidRDefault="00F86469">
      <w:pPr>
        <w:spacing w:before="58" w:line="259" w:lineRule="auto"/>
        <w:ind w:left="120" w:right="-34"/>
        <w:jc w:val="both"/>
      </w:pPr>
      <w:r>
        <w:t>worst ETE</w:t>
      </w:r>
      <w:r>
        <w:rPr>
          <w:spacing w:val="3"/>
        </w:rPr>
        <w:t xml:space="preserve"> </w:t>
      </w:r>
      <w:r>
        <w:t>del</w:t>
      </w:r>
      <w:r>
        <w:rPr>
          <w:spacing w:val="2"/>
        </w:rPr>
        <w:t>a</w:t>
      </w:r>
      <w:r>
        <w:t>y</w:t>
      </w:r>
      <w:r>
        <w:rPr>
          <w:spacing w:val="1"/>
        </w:rPr>
        <w:t xml:space="preserve"> </w:t>
      </w:r>
      <w:r>
        <w:t>among</w:t>
      </w:r>
      <w:r>
        <w:rPr>
          <w:spacing w:val="-2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four</w:t>
      </w:r>
      <w:r>
        <w:rPr>
          <w:spacing w:val="-1"/>
        </w:rPr>
        <w:t xml:space="preserve"> </w:t>
      </w:r>
      <w:r>
        <w:t>sche</w:t>
      </w:r>
      <w:r>
        <w:rPr>
          <w:spacing w:val="2"/>
        </w:rPr>
        <w:t>m</w:t>
      </w:r>
      <w:r>
        <w:t>es</w:t>
      </w:r>
      <w:r>
        <w:rPr>
          <w:spacing w:val="-5"/>
        </w:rPr>
        <w:t xml:space="preserve"> </w:t>
      </w:r>
      <w:r>
        <w:t>beca</w:t>
      </w:r>
      <w:r>
        <w:rPr>
          <w:spacing w:val="2"/>
        </w:rPr>
        <w:t>u</w:t>
      </w:r>
      <w:r>
        <w:t>se</w:t>
      </w:r>
      <w:r>
        <w:rPr>
          <w:spacing w:val="1"/>
        </w:rPr>
        <w:t xml:space="preserve"> </w:t>
      </w:r>
      <w:r>
        <w:t>traffic</w:t>
      </w:r>
      <w:r>
        <w:rPr>
          <w:spacing w:val="-11"/>
        </w:rPr>
        <w:t xml:space="preserve"> </w:t>
      </w:r>
      <w:r>
        <w:t>is conc</w:t>
      </w:r>
      <w:r>
        <w:rPr>
          <w:spacing w:val="2"/>
        </w:rPr>
        <w:t>e</w:t>
      </w:r>
      <w:r>
        <w:t>ntrated</w:t>
      </w:r>
      <w:r>
        <w:rPr>
          <w:spacing w:val="2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one</w:t>
      </w:r>
      <w:r>
        <w:rPr>
          <w:spacing w:val="-1"/>
        </w:rPr>
        <w:t xml:space="preserve"> </w:t>
      </w:r>
      <w:r>
        <w:t>particul</w:t>
      </w:r>
      <w:r>
        <w:rPr>
          <w:spacing w:val="2"/>
        </w:rPr>
        <w:t>a</w:t>
      </w:r>
      <w:r>
        <w:t>r</w:t>
      </w:r>
      <w:r>
        <w:rPr>
          <w:spacing w:val="-1"/>
        </w:rPr>
        <w:t xml:space="preserve"> </w:t>
      </w:r>
      <w:r>
        <w:t>gateway</w:t>
      </w:r>
      <w:r>
        <w:rPr>
          <w:spacing w:val="-5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sche</w:t>
      </w:r>
      <w:r>
        <w:rPr>
          <w:spacing w:val="2"/>
        </w:rPr>
        <w:t>m</w:t>
      </w:r>
      <w:r>
        <w:t>e.</w:t>
      </w:r>
      <w:r>
        <w:rPr>
          <w:spacing w:val="-5"/>
        </w:rPr>
        <w:t xml:space="preserve"> </w:t>
      </w:r>
      <w:r>
        <w:t>The CD</w:t>
      </w:r>
      <w:r>
        <w:rPr>
          <w:spacing w:val="-2"/>
        </w:rPr>
        <w:t xml:space="preserve"> </w:t>
      </w:r>
      <w:r>
        <w:t>based</w:t>
      </w:r>
      <w:r>
        <w:rPr>
          <w:spacing w:val="-2"/>
        </w:rPr>
        <w:t xml:space="preserve"> </w:t>
      </w:r>
      <w:r>
        <w:t>scheme</w:t>
      </w:r>
      <w:r>
        <w:rPr>
          <w:spacing w:val="2"/>
        </w:rPr>
        <w:t xml:space="preserve"> </w:t>
      </w:r>
      <w:r>
        <w:t>achieves</w:t>
      </w:r>
      <w:r>
        <w:rPr>
          <w:spacing w:val="2"/>
        </w:rPr>
        <w:t xml:space="preserve"> </w:t>
      </w:r>
      <w:r>
        <w:t>seco</w:t>
      </w:r>
      <w:r>
        <w:rPr>
          <w:spacing w:val="2"/>
        </w:rPr>
        <w:t>n</w:t>
      </w:r>
      <w:r>
        <w:t>d</w:t>
      </w:r>
      <w:r>
        <w:rPr>
          <w:spacing w:val="-5"/>
        </w:rPr>
        <w:t xml:space="preserve"> </w:t>
      </w:r>
      <w:r>
        <w:t>best</w:t>
      </w:r>
      <w:r>
        <w:rPr>
          <w:spacing w:val="-2"/>
        </w:rPr>
        <w:t xml:space="preserve"> </w:t>
      </w:r>
      <w:r>
        <w:t>per</w:t>
      </w:r>
      <w:r>
        <w:rPr>
          <w:spacing w:val="2"/>
        </w:rPr>
        <w:t>f</w:t>
      </w:r>
      <w:r>
        <w:t>ormance</w:t>
      </w:r>
      <w:r>
        <w:rPr>
          <w:spacing w:val="-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this initial</w:t>
      </w:r>
      <w:r>
        <w:rPr>
          <w:spacing w:val="3"/>
        </w:rPr>
        <w:t xml:space="preserve"> </w:t>
      </w:r>
      <w:r>
        <w:t>phase</w:t>
      </w:r>
      <w:r>
        <w:rPr>
          <w:spacing w:val="-2"/>
        </w:rPr>
        <w:t xml:space="preserve"> </w:t>
      </w:r>
      <w:r>
        <w:t>but</w:t>
      </w:r>
      <w:r>
        <w:rPr>
          <w:spacing w:val="-2"/>
        </w:rPr>
        <w:t xml:space="preserve"> </w:t>
      </w:r>
      <w:r>
        <w:t>af</w:t>
      </w:r>
      <w:r>
        <w:rPr>
          <w:spacing w:val="2"/>
        </w:rPr>
        <w:t>t</w:t>
      </w:r>
      <w:r>
        <w:t>er</w:t>
      </w:r>
      <w:r>
        <w:rPr>
          <w:spacing w:val="1"/>
        </w:rPr>
        <w:t xml:space="preserve"> </w:t>
      </w:r>
      <w:r>
        <w:t>4800</w:t>
      </w:r>
      <w:r>
        <w:rPr>
          <w:spacing w:val="-1"/>
        </w:rPr>
        <w:t xml:space="preserve"> </w:t>
      </w:r>
      <w:r>
        <w:t>s</w:t>
      </w:r>
      <w:r>
        <w:rPr>
          <w:spacing w:val="-1"/>
        </w:rPr>
        <w:t xml:space="preserve"> </w:t>
      </w:r>
      <w:r>
        <w:t>its</w:t>
      </w:r>
      <w:r>
        <w:rPr>
          <w:spacing w:val="2"/>
        </w:rPr>
        <w:t xml:space="preserve"> </w:t>
      </w:r>
      <w:r>
        <w:t>perfor</w:t>
      </w:r>
      <w:r>
        <w:rPr>
          <w:spacing w:val="2"/>
        </w:rPr>
        <w:t>m</w:t>
      </w:r>
      <w:r>
        <w:t>ance</w:t>
      </w:r>
      <w:r>
        <w:rPr>
          <w:spacing w:val="-4"/>
        </w:rPr>
        <w:t xml:space="preserve"> </w:t>
      </w:r>
      <w:r>
        <w:t>degr</w:t>
      </w:r>
      <w:r>
        <w:rPr>
          <w:spacing w:val="2"/>
        </w:rPr>
        <w:t>a</w:t>
      </w:r>
      <w:r>
        <w:t>des.</w:t>
      </w:r>
      <w:r>
        <w:rPr>
          <w:spacing w:val="-6"/>
        </w:rPr>
        <w:t xml:space="preserve"> </w:t>
      </w:r>
      <w:r>
        <w:t>The IQL</w:t>
      </w:r>
      <w:r>
        <w:rPr>
          <w:spacing w:val="2"/>
        </w:rPr>
        <w:t xml:space="preserve"> </w:t>
      </w:r>
      <w:r>
        <w:t>based</w:t>
      </w:r>
      <w:r>
        <w:rPr>
          <w:spacing w:val="1"/>
        </w:rPr>
        <w:t xml:space="preserve"> </w:t>
      </w:r>
      <w:r>
        <w:t>scheme</w:t>
      </w:r>
      <w:r>
        <w:rPr>
          <w:spacing w:val="6"/>
        </w:rPr>
        <w:t xml:space="preserve"> </w:t>
      </w:r>
      <w:r>
        <w:t>gives the</w:t>
      </w:r>
      <w:r>
        <w:rPr>
          <w:spacing w:val="5"/>
        </w:rPr>
        <w:t xml:space="preserve"> </w:t>
      </w:r>
      <w:r>
        <w:t>third</w:t>
      </w:r>
      <w:r>
        <w:rPr>
          <w:spacing w:val="4"/>
        </w:rPr>
        <w:t xml:space="preserve"> </w:t>
      </w:r>
      <w:r>
        <w:t>best</w:t>
      </w:r>
      <w:r>
        <w:rPr>
          <w:spacing w:val="2"/>
        </w:rPr>
        <w:t xml:space="preserve"> </w:t>
      </w:r>
      <w:r>
        <w:t>perf</w:t>
      </w:r>
      <w:r>
        <w:rPr>
          <w:spacing w:val="2"/>
        </w:rPr>
        <w:t>o</w:t>
      </w:r>
      <w:r>
        <w:t>rmance.</w:t>
      </w:r>
      <w:r>
        <w:rPr>
          <w:spacing w:val="1"/>
        </w:rPr>
        <w:t xml:space="preserve"> </w:t>
      </w:r>
      <w:r>
        <w:t>The HC</w:t>
      </w:r>
      <w:r>
        <w:rPr>
          <w:spacing w:val="8"/>
        </w:rPr>
        <w:t xml:space="preserve"> </w:t>
      </w:r>
      <w:r>
        <w:t>based</w:t>
      </w:r>
      <w:r>
        <w:rPr>
          <w:spacing w:val="6"/>
        </w:rPr>
        <w:t xml:space="preserve"> </w:t>
      </w:r>
      <w:r>
        <w:t>scheme</w:t>
      </w:r>
      <w:r>
        <w:rPr>
          <w:spacing w:val="11"/>
        </w:rPr>
        <w:t xml:space="preserve"> </w:t>
      </w:r>
      <w:r>
        <w:t>achieves</w:t>
      </w:r>
      <w:r>
        <w:rPr>
          <w:spacing w:val="11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fou</w:t>
      </w:r>
      <w:r>
        <w:rPr>
          <w:spacing w:val="1"/>
        </w:rPr>
        <w:t>r</w:t>
      </w:r>
      <w:r>
        <w:t>th</w:t>
      </w:r>
      <w:r>
        <w:rPr>
          <w:spacing w:val="6"/>
        </w:rPr>
        <w:t xml:space="preserve"> </w:t>
      </w:r>
      <w:r>
        <w:t>best</w:t>
      </w:r>
      <w:r>
        <w:rPr>
          <w:spacing w:val="7"/>
        </w:rPr>
        <w:t xml:space="preserve"> </w:t>
      </w:r>
      <w:r>
        <w:t>performan</w:t>
      </w:r>
      <w:r>
        <w:rPr>
          <w:spacing w:val="2"/>
        </w:rPr>
        <w:t>c</w:t>
      </w:r>
      <w:r>
        <w:t>e in terms</w:t>
      </w:r>
      <w:r>
        <w:rPr>
          <w:spacing w:val="31"/>
        </w:rPr>
        <w:t xml:space="preserve"> </w:t>
      </w:r>
      <w:r>
        <w:t>of</w:t>
      </w:r>
      <w:r>
        <w:rPr>
          <w:spacing w:val="31"/>
        </w:rPr>
        <w:t xml:space="preserve"> </w:t>
      </w:r>
      <w:r>
        <w:t>ETE</w:t>
      </w:r>
      <w:r>
        <w:rPr>
          <w:spacing w:val="34"/>
        </w:rPr>
        <w:t xml:space="preserve"> </w:t>
      </w:r>
      <w:r>
        <w:t>delay</w:t>
      </w:r>
      <w:r>
        <w:rPr>
          <w:spacing w:val="35"/>
        </w:rPr>
        <w:t xml:space="preserve"> </w:t>
      </w:r>
      <w:r>
        <w:t>as</w:t>
      </w:r>
      <w:r>
        <w:rPr>
          <w:spacing w:val="32"/>
        </w:rPr>
        <w:t xml:space="preserve"> </w:t>
      </w:r>
      <w:r>
        <w:t>MN</w:t>
      </w:r>
      <w:r>
        <w:rPr>
          <w:spacing w:val="30"/>
        </w:rPr>
        <w:t xml:space="preserve"> </w:t>
      </w:r>
      <w:r>
        <w:t>choos</w:t>
      </w:r>
      <w:r>
        <w:rPr>
          <w:spacing w:val="2"/>
        </w:rPr>
        <w:t>e</w:t>
      </w:r>
      <w:r>
        <w:t>s</w:t>
      </w:r>
      <w:r>
        <w:rPr>
          <w:spacing w:val="26"/>
        </w:rPr>
        <w:t xml:space="preserve"> </w:t>
      </w:r>
      <w:r>
        <w:t>the</w:t>
      </w:r>
      <w:r>
        <w:rPr>
          <w:spacing w:val="34"/>
        </w:rPr>
        <w:t xml:space="preserve"> </w:t>
      </w:r>
      <w:r>
        <w:t>nea</w:t>
      </w:r>
      <w:r>
        <w:rPr>
          <w:spacing w:val="2"/>
        </w:rPr>
        <w:t>r</w:t>
      </w:r>
      <w:r>
        <w:t>est</w:t>
      </w:r>
      <w:r>
        <w:rPr>
          <w:spacing w:val="31"/>
        </w:rPr>
        <w:t xml:space="preserve"> </w:t>
      </w:r>
      <w:r>
        <w:t>gat</w:t>
      </w:r>
      <w:r>
        <w:rPr>
          <w:spacing w:val="2"/>
        </w:rPr>
        <w:t>e</w:t>
      </w:r>
      <w:r>
        <w:t>way and</w:t>
      </w:r>
      <w:r>
        <w:rPr>
          <w:spacing w:val="12"/>
        </w:rPr>
        <w:t xml:space="preserve"> </w:t>
      </w:r>
      <w:r>
        <w:t>it</w:t>
      </w:r>
      <w:r>
        <w:rPr>
          <w:spacing w:val="14"/>
        </w:rPr>
        <w:t xml:space="preserve"> </w:t>
      </w:r>
      <w:r>
        <w:t>increa</w:t>
      </w:r>
      <w:r>
        <w:rPr>
          <w:spacing w:val="2"/>
        </w:rPr>
        <w:t>s</w:t>
      </w:r>
      <w:r>
        <w:t>e</w:t>
      </w:r>
      <w:r>
        <w:rPr>
          <w:spacing w:val="15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traffic load</w:t>
      </w:r>
      <w:r>
        <w:rPr>
          <w:spacing w:val="15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12"/>
        </w:rPr>
        <w:t xml:space="preserve"> </w:t>
      </w:r>
      <w:r>
        <w:t>gatew</w:t>
      </w:r>
      <w:r>
        <w:rPr>
          <w:spacing w:val="2"/>
        </w:rPr>
        <w:t>a</w:t>
      </w:r>
      <w:r>
        <w:t>y</w:t>
      </w:r>
      <w:r>
        <w:rPr>
          <w:spacing w:val="12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hence</w:t>
      </w:r>
      <w:r>
        <w:rPr>
          <w:spacing w:val="15"/>
        </w:rPr>
        <w:t xml:space="preserve"> </w:t>
      </w:r>
      <w:r>
        <w:t>con- gestion</w:t>
      </w:r>
      <w:r>
        <w:rPr>
          <w:spacing w:val="11"/>
        </w:rPr>
        <w:t xml:space="preserve"> </w:t>
      </w:r>
      <w:r>
        <w:t>occu</w:t>
      </w:r>
      <w:r>
        <w:rPr>
          <w:spacing w:val="2"/>
        </w:rPr>
        <w:t>r</w:t>
      </w:r>
      <w:r>
        <w:t>s</w:t>
      </w:r>
      <w:r>
        <w:rPr>
          <w:spacing w:val="10"/>
        </w:rPr>
        <w:t xml:space="preserve"> </w:t>
      </w:r>
      <w:r>
        <w:t>in</w:t>
      </w:r>
      <w:r>
        <w:rPr>
          <w:spacing w:val="17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rPr>
          <w:spacing w:val="1"/>
        </w:rPr>
        <w:t>n</w:t>
      </w:r>
      <w:r>
        <w:t>etwork.</w:t>
      </w:r>
    </w:p>
    <w:p w:rsidR="005C5CE4" w:rsidRDefault="00F86469">
      <w:pPr>
        <w:spacing w:before="1" w:line="259" w:lineRule="auto"/>
        <w:ind w:left="120" w:right="-34" w:firstLine="227"/>
        <w:jc w:val="both"/>
      </w:pPr>
      <w:r>
        <w:t>Figure</w:t>
      </w:r>
      <w:r>
        <w:rPr>
          <w:spacing w:val="8"/>
        </w:rPr>
        <w:t xml:space="preserve"> </w:t>
      </w:r>
      <w:r>
        <w:rPr>
          <w:color w:val="0000FF"/>
        </w:rPr>
        <w:t xml:space="preserve">7   </w:t>
      </w:r>
      <w:r>
        <w:rPr>
          <w:color w:val="0000FF"/>
          <w:spacing w:val="6"/>
        </w:rPr>
        <w:t xml:space="preserve"> </w:t>
      </w:r>
      <w:r>
        <w:rPr>
          <w:color w:val="000000"/>
        </w:rPr>
        <w:t>sho</w:t>
      </w:r>
      <w:r>
        <w:rPr>
          <w:color w:val="000000"/>
          <w:spacing w:val="2"/>
        </w:rPr>
        <w:t>w</w:t>
      </w:r>
      <w:r>
        <w:rPr>
          <w:color w:val="000000"/>
        </w:rPr>
        <w:t xml:space="preserve">s    that   </w:t>
      </w:r>
      <w:r>
        <w:rPr>
          <w:color w:val="000000"/>
          <w:spacing w:val="8"/>
        </w:rPr>
        <w:t xml:space="preserve"> </w:t>
      </w:r>
      <w:r>
        <w:rPr>
          <w:color w:val="000000"/>
        </w:rPr>
        <w:t xml:space="preserve">the   </w:t>
      </w:r>
      <w:r>
        <w:rPr>
          <w:color w:val="000000"/>
          <w:spacing w:val="7"/>
        </w:rPr>
        <w:t xml:space="preserve"> </w:t>
      </w:r>
      <w:r>
        <w:rPr>
          <w:color w:val="000000"/>
        </w:rPr>
        <w:t xml:space="preserve">proposed    QoS   </w:t>
      </w:r>
      <w:r>
        <w:rPr>
          <w:color w:val="000000"/>
          <w:spacing w:val="3"/>
        </w:rPr>
        <w:t xml:space="preserve"> </w:t>
      </w:r>
      <w:r>
        <w:rPr>
          <w:color w:val="000000"/>
        </w:rPr>
        <w:t>based scheme</w:t>
      </w:r>
      <w:r>
        <w:rPr>
          <w:color w:val="000000"/>
          <w:spacing w:val="6"/>
        </w:rPr>
        <w:t xml:space="preserve"> </w:t>
      </w:r>
      <w:r>
        <w:rPr>
          <w:color w:val="000000"/>
        </w:rPr>
        <w:t>ach</w:t>
      </w:r>
      <w:r>
        <w:rPr>
          <w:color w:val="000000"/>
          <w:spacing w:val="2"/>
        </w:rPr>
        <w:t>i</w:t>
      </w:r>
      <w:r>
        <w:rPr>
          <w:color w:val="000000"/>
        </w:rPr>
        <w:t>eves</w:t>
      </w:r>
      <w:r>
        <w:rPr>
          <w:color w:val="000000"/>
          <w:spacing w:val="2"/>
        </w:rPr>
        <w:t xml:space="preserve"> </w:t>
      </w:r>
      <w:r>
        <w:rPr>
          <w:color w:val="000000"/>
        </w:rPr>
        <w:t>better</w:t>
      </w:r>
      <w:r>
        <w:rPr>
          <w:color w:val="000000"/>
          <w:spacing w:val="6"/>
        </w:rPr>
        <w:t xml:space="preserve"> </w:t>
      </w:r>
      <w:r>
        <w:rPr>
          <w:color w:val="000000"/>
        </w:rPr>
        <w:t>results in</w:t>
      </w:r>
      <w:r>
        <w:rPr>
          <w:color w:val="000000"/>
          <w:spacing w:val="5"/>
        </w:rPr>
        <w:t xml:space="preserve"> </w:t>
      </w:r>
      <w:r>
        <w:rPr>
          <w:color w:val="000000"/>
        </w:rPr>
        <w:t>terms</w:t>
      </w:r>
      <w:r>
        <w:rPr>
          <w:color w:val="000000"/>
          <w:spacing w:val="2"/>
        </w:rPr>
        <w:t xml:space="preserve"> </w:t>
      </w:r>
      <w:r>
        <w:rPr>
          <w:color w:val="000000"/>
        </w:rPr>
        <w:t>of</w:t>
      </w:r>
      <w:r>
        <w:rPr>
          <w:color w:val="000000"/>
          <w:spacing w:val="4"/>
        </w:rPr>
        <w:t xml:space="preserve"> </w:t>
      </w:r>
      <w:r>
        <w:rPr>
          <w:color w:val="000000"/>
        </w:rPr>
        <w:t>minimum</w:t>
      </w:r>
      <w:r>
        <w:rPr>
          <w:color w:val="000000"/>
          <w:spacing w:val="6"/>
        </w:rPr>
        <w:t xml:space="preserve"> </w:t>
      </w:r>
      <w:r>
        <w:rPr>
          <w:color w:val="000000"/>
        </w:rPr>
        <w:t>queue size.</w:t>
      </w:r>
      <w:r>
        <w:rPr>
          <w:color w:val="000000"/>
          <w:spacing w:val="3"/>
        </w:rPr>
        <w:t xml:space="preserve"> </w:t>
      </w:r>
      <w:r>
        <w:rPr>
          <w:color w:val="000000"/>
        </w:rPr>
        <w:t>T</w:t>
      </w:r>
      <w:r>
        <w:rPr>
          <w:color w:val="000000"/>
          <w:spacing w:val="1"/>
        </w:rPr>
        <w:t>h</w:t>
      </w:r>
      <w:r>
        <w:rPr>
          <w:color w:val="000000"/>
        </w:rPr>
        <w:t>e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SMN searches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for a</w:t>
      </w:r>
      <w:r>
        <w:rPr>
          <w:color w:val="000000"/>
          <w:spacing w:val="3"/>
        </w:rPr>
        <w:t xml:space="preserve"> </w:t>
      </w:r>
      <w:r>
        <w:rPr>
          <w:color w:val="000000"/>
        </w:rPr>
        <w:t>new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gatew</w:t>
      </w:r>
      <w:r>
        <w:rPr>
          <w:color w:val="000000"/>
          <w:spacing w:val="2"/>
        </w:rPr>
        <w:t>a</w:t>
      </w:r>
      <w:r>
        <w:rPr>
          <w:color w:val="000000"/>
        </w:rPr>
        <w:t>y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and swi</w:t>
      </w:r>
      <w:r>
        <w:rPr>
          <w:color w:val="000000"/>
          <w:spacing w:val="2"/>
        </w:rPr>
        <w:t>t</w:t>
      </w:r>
      <w:r>
        <w:rPr>
          <w:color w:val="000000"/>
        </w:rPr>
        <w:t>ches</w:t>
      </w:r>
      <w:r>
        <w:rPr>
          <w:color w:val="000000"/>
          <w:spacing w:val="-4"/>
        </w:rPr>
        <w:t xml:space="preserve"> </w:t>
      </w:r>
      <w:r>
        <w:rPr>
          <w:color w:val="000000"/>
        </w:rPr>
        <w:t>to another</w:t>
      </w:r>
      <w:r>
        <w:rPr>
          <w:color w:val="000000"/>
          <w:spacing w:val="7"/>
        </w:rPr>
        <w:t xml:space="preserve"> </w:t>
      </w:r>
      <w:r>
        <w:rPr>
          <w:color w:val="000000"/>
        </w:rPr>
        <w:t>gateway, if</w:t>
      </w:r>
      <w:r>
        <w:rPr>
          <w:color w:val="000000"/>
          <w:spacing w:val="6"/>
        </w:rPr>
        <w:t xml:space="preserve"> </w:t>
      </w:r>
      <w:r>
        <w:rPr>
          <w:color w:val="000000"/>
        </w:rPr>
        <w:t>the</w:t>
      </w:r>
      <w:r>
        <w:rPr>
          <w:color w:val="000000"/>
          <w:spacing w:val="6"/>
        </w:rPr>
        <w:t xml:space="preserve"> </w:t>
      </w:r>
      <w:r>
        <w:rPr>
          <w:color w:val="000000"/>
        </w:rPr>
        <w:t>current</w:t>
      </w:r>
      <w:r>
        <w:rPr>
          <w:color w:val="000000"/>
          <w:spacing w:val="7"/>
        </w:rPr>
        <w:t xml:space="preserve"> </w:t>
      </w:r>
      <w:r>
        <w:rPr>
          <w:color w:val="000000"/>
        </w:rPr>
        <w:t>gatew</w:t>
      </w:r>
      <w:r>
        <w:rPr>
          <w:color w:val="000000"/>
          <w:spacing w:val="2"/>
        </w:rPr>
        <w:t>a</w:t>
      </w:r>
      <w:r>
        <w:rPr>
          <w:color w:val="000000"/>
        </w:rPr>
        <w:t>y</w:t>
      </w:r>
      <w:r>
        <w:rPr>
          <w:color w:val="000000"/>
          <w:spacing w:val="4"/>
        </w:rPr>
        <w:t xml:space="preserve"> </w:t>
      </w:r>
      <w:r>
        <w:rPr>
          <w:color w:val="000000"/>
        </w:rPr>
        <w:t>with</w:t>
      </w:r>
      <w:r>
        <w:rPr>
          <w:color w:val="000000"/>
          <w:spacing w:val="3"/>
        </w:rPr>
        <w:t xml:space="preserve"> </w:t>
      </w:r>
      <w:r>
        <w:rPr>
          <w:color w:val="000000"/>
        </w:rPr>
        <w:t>wh</w:t>
      </w:r>
      <w:r>
        <w:rPr>
          <w:color w:val="000000"/>
          <w:spacing w:val="2"/>
        </w:rPr>
        <w:t>i</w:t>
      </w:r>
      <w:r>
        <w:rPr>
          <w:color w:val="000000"/>
        </w:rPr>
        <w:t>ch</w:t>
      </w:r>
      <w:r>
        <w:rPr>
          <w:color w:val="000000"/>
          <w:spacing w:val="2"/>
        </w:rPr>
        <w:t xml:space="preserve"> </w:t>
      </w:r>
      <w:r>
        <w:rPr>
          <w:color w:val="000000"/>
        </w:rPr>
        <w:t>it</w:t>
      </w:r>
      <w:r>
        <w:rPr>
          <w:color w:val="000000"/>
          <w:spacing w:val="7"/>
        </w:rPr>
        <w:t xml:space="preserve"> </w:t>
      </w:r>
      <w:r>
        <w:rPr>
          <w:color w:val="000000"/>
        </w:rPr>
        <w:t>is conne</w:t>
      </w:r>
      <w:r>
        <w:rPr>
          <w:color w:val="000000"/>
          <w:spacing w:val="2"/>
        </w:rPr>
        <w:t>c</w:t>
      </w:r>
      <w:r>
        <w:rPr>
          <w:color w:val="000000"/>
        </w:rPr>
        <w:t>ted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receiv</w:t>
      </w:r>
      <w:r>
        <w:rPr>
          <w:color w:val="000000"/>
          <w:spacing w:val="2"/>
        </w:rPr>
        <w:t>e</w:t>
      </w:r>
      <w:r>
        <w:rPr>
          <w:color w:val="000000"/>
        </w:rPr>
        <w:t>s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heavy</w:t>
      </w:r>
      <w:r>
        <w:rPr>
          <w:color w:val="000000"/>
          <w:spacing w:val="-5"/>
        </w:rPr>
        <w:t xml:space="preserve"> </w:t>
      </w:r>
      <w:r>
        <w:rPr>
          <w:color w:val="000000"/>
        </w:rPr>
        <w:t>traffic.</w:t>
      </w:r>
      <w:r>
        <w:rPr>
          <w:color w:val="000000"/>
          <w:spacing w:val="-17"/>
        </w:rPr>
        <w:t xml:space="preserve"> </w:t>
      </w:r>
      <w:r>
        <w:rPr>
          <w:color w:val="000000"/>
        </w:rPr>
        <w:t>T</w:t>
      </w:r>
      <w:r>
        <w:rPr>
          <w:color w:val="000000"/>
          <w:spacing w:val="1"/>
        </w:rPr>
        <w:t>h</w:t>
      </w:r>
      <w:r>
        <w:rPr>
          <w:color w:val="000000"/>
        </w:rPr>
        <w:t>us</w:t>
      </w:r>
      <w:r>
        <w:rPr>
          <w:color w:val="000000"/>
          <w:spacing w:val="-5"/>
        </w:rPr>
        <w:t xml:space="preserve"> </w:t>
      </w:r>
      <w:r>
        <w:rPr>
          <w:color w:val="000000"/>
        </w:rPr>
        <w:t>the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queue</w:t>
      </w:r>
      <w:r>
        <w:rPr>
          <w:color w:val="000000"/>
          <w:spacing w:val="-5"/>
        </w:rPr>
        <w:t xml:space="preserve"> </w:t>
      </w:r>
      <w:r>
        <w:rPr>
          <w:color w:val="000000"/>
        </w:rPr>
        <w:t>size of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the current</w:t>
      </w:r>
      <w:r>
        <w:rPr>
          <w:color w:val="000000"/>
          <w:spacing w:val="8"/>
        </w:rPr>
        <w:t xml:space="preserve"> </w:t>
      </w:r>
      <w:r>
        <w:rPr>
          <w:color w:val="000000"/>
        </w:rPr>
        <w:t>gateway gets</w:t>
      </w:r>
      <w:r>
        <w:rPr>
          <w:color w:val="000000"/>
          <w:spacing w:val="4"/>
        </w:rPr>
        <w:t xml:space="preserve"> </w:t>
      </w:r>
      <w:r>
        <w:rPr>
          <w:color w:val="000000"/>
        </w:rPr>
        <w:t>reduced. The</w:t>
      </w:r>
      <w:r>
        <w:rPr>
          <w:color w:val="000000"/>
          <w:spacing w:val="6"/>
        </w:rPr>
        <w:t xml:space="preserve"> </w:t>
      </w:r>
      <w:r>
        <w:rPr>
          <w:color w:val="000000"/>
        </w:rPr>
        <w:t>CD</w:t>
      </w:r>
      <w:r>
        <w:rPr>
          <w:color w:val="000000"/>
          <w:spacing w:val="4"/>
        </w:rPr>
        <w:t xml:space="preserve"> </w:t>
      </w:r>
      <w:r>
        <w:rPr>
          <w:color w:val="000000"/>
        </w:rPr>
        <w:t>based</w:t>
      </w:r>
      <w:r>
        <w:rPr>
          <w:color w:val="000000"/>
          <w:spacing w:val="2"/>
        </w:rPr>
        <w:t xml:space="preserve"> </w:t>
      </w:r>
      <w:r>
        <w:rPr>
          <w:color w:val="000000"/>
        </w:rPr>
        <w:t>scheme</w:t>
      </w:r>
      <w:r>
        <w:rPr>
          <w:color w:val="000000"/>
          <w:spacing w:val="7"/>
        </w:rPr>
        <w:t xml:space="preserve"> </w:t>
      </w:r>
      <w:r>
        <w:rPr>
          <w:color w:val="000000"/>
        </w:rPr>
        <w:t>ef- fective</w:t>
      </w:r>
      <w:r>
        <w:rPr>
          <w:color w:val="000000"/>
          <w:spacing w:val="2"/>
        </w:rPr>
        <w:t>l</w:t>
      </w:r>
      <w:r>
        <w:rPr>
          <w:color w:val="000000"/>
        </w:rPr>
        <w:t>y  distributes</w:t>
      </w:r>
      <w:r>
        <w:rPr>
          <w:color w:val="000000"/>
          <w:spacing w:val="45"/>
        </w:rPr>
        <w:t xml:space="preserve"> </w:t>
      </w:r>
      <w:r>
        <w:rPr>
          <w:color w:val="000000"/>
        </w:rPr>
        <w:t xml:space="preserve">the 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traffic</w:t>
      </w:r>
      <w:r>
        <w:rPr>
          <w:color w:val="000000"/>
          <w:spacing w:val="37"/>
        </w:rPr>
        <w:t xml:space="preserve"> </w:t>
      </w:r>
      <w:r>
        <w:rPr>
          <w:color w:val="000000"/>
        </w:rPr>
        <w:t xml:space="preserve">load 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am</w:t>
      </w:r>
      <w:r>
        <w:rPr>
          <w:color w:val="000000"/>
          <w:spacing w:val="2"/>
        </w:rPr>
        <w:t>o</w:t>
      </w:r>
      <w:r>
        <w:rPr>
          <w:color w:val="000000"/>
        </w:rPr>
        <w:t>ng</w:t>
      </w:r>
      <w:r>
        <w:rPr>
          <w:color w:val="000000"/>
          <w:spacing w:val="48"/>
        </w:rPr>
        <w:t xml:space="preserve"> </w:t>
      </w:r>
      <w:r>
        <w:rPr>
          <w:color w:val="000000"/>
        </w:rPr>
        <w:t>gat</w:t>
      </w:r>
      <w:r>
        <w:rPr>
          <w:color w:val="000000"/>
          <w:spacing w:val="2"/>
        </w:rPr>
        <w:t>e</w:t>
      </w:r>
      <w:r>
        <w:rPr>
          <w:color w:val="000000"/>
        </w:rPr>
        <w:t>ways</w:t>
      </w:r>
      <w:r>
        <w:rPr>
          <w:color w:val="000000"/>
          <w:spacing w:val="47"/>
        </w:rPr>
        <w:t xml:space="preserve"> </w:t>
      </w:r>
      <w:r>
        <w:rPr>
          <w:color w:val="000000"/>
        </w:rPr>
        <w:t>to mainta</w:t>
      </w:r>
      <w:r>
        <w:rPr>
          <w:color w:val="000000"/>
          <w:spacing w:val="2"/>
        </w:rPr>
        <w:t>i</w:t>
      </w:r>
      <w:r>
        <w:rPr>
          <w:color w:val="000000"/>
        </w:rPr>
        <w:t>n</w:t>
      </w:r>
      <w:r>
        <w:rPr>
          <w:color w:val="000000"/>
          <w:spacing w:val="6"/>
        </w:rPr>
        <w:t xml:space="preserve"> </w:t>
      </w:r>
      <w:r>
        <w:rPr>
          <w:color w:val="000000"/>
        </w:rPr>
        <w:t>the</w:t>
      </w:r>
      <w:r>
        <w:rPr>
          <w:color w:val="000000"/>
          <w:spacing w:val="8"/>
        </w:rPr>
        <w:t xml:space="preserve"> </w:t>
      </w:r>
      <w:r>
        <w:rPr>
          <w:color w:val="000000"/>
        </w:rPr>
        <w:t>conne</w:t>
      </w:r>
      <w:r>
        <w:rPr>
          <w:color w:val="000000"/>
          <w:spacing w:val="2"/>
        </w:rPr>
        <w:t>c</w:t>
      </w:r>
      <w:r>
        <w:rPr>
          <w:color w:val="000000"/>
        </w:rPr>
        <w:t>ting</w:t>
      </w:r>
      <w:r>
        <w:rPr>
          <w:color w:val="000000"/>
          <w:spacing w:val="7"/>
        </w:rPr>
        <w:t xml:space="preserve"> </w:t>
      </w:r>
      <w:r>
        <w:rPr>
          <w:color w:val="000000"/>
        </w:rPr>
        <w:t>degree</w:t>
      </w:r>
      <w:r>
        <w:rPr>
          <w:color w:val="000000"/>
          <w:spacing w:val="9"/>
        </w:rPr>
        <w:t xml:space="preserve"> </w:t>
      </w:r>
      <w:r>
        <w:rPr>
          <w:color w:val="000000"/>
        </w:rPr>
        <w:t>to</w:t>
      </w:r>
      <w:r>
        <w:rPr>
          <w:color w:val="000000"/>
          <w:spacing w:val="6"/>
        </w:rPr>
        <w:t xml:space="preserve"> </w:t>
      </w:r>
      <w:r>
        <w:rPr>
          <w:color w:val="000000"/>
        </w:rPr>
        <w:t>a</w:t>
      </w:r>
      <w:r>
        <w:rPr>
          <w:color w:val="000000"/>
          <w:spacing w:val="8"/>
        </w:rPr>
        <w:t xml:space="preserve"> </w:t>
      </w:r>
      <w:r>
        <w:rPr>
          <w:color w:val="000000"/>
        </w:rPr>
        <w:t>certain</w:t>
      </w:r>
      <w:r>
        <w:rPr>
          <w:color w:val="000000"/>
          <w:spacing w:val="8"/>
        </w:rPr>
        <w:t xml:space="preserve"> </w:t>
      </w:r>
      <w:r>
        <w:rPr>
          <w:color w:val="000000"/>
        </w:rPr>
        <w:t>thresho</w:t>
      </w:r>
      <w:r>
        <w:rPr>
          <w:color w:val="000000"/>
          <w:spacing w:val="2"/>
        </w:rPr>
        <w:t>l</w:t>
      </w:r>
      <w:r>
        <w:rPr>
          <w:color w:val="000000"/>
        </w:rPr>
        <w:t>d and chieve</w:t>
      </w:r>
      <w:r>
        <w:rPr>
          <w:color w:val="000000"/>
          <w:spacing w:val="10"/>
        </w:rPr>
        <w:t xml:space="preserve"> </w:t>
      </w:r>
      <w:r>
        <w:rPr>
          <w:color w:val="000000"/>
        </w:rPr>
        <w:t>seco</w:t>
      </w:r>
      <w:r>
        <w:rPr>
          <w:color w:val="000000"/>
          <w:spacing w:val="2"/>
        </w:rPr>
        <w:t>n</w:t>
      </w:r>
      <w:r>
        <w:rPr>
          <w:color w:val="000000"/>
        </w:rPr>
        <w:t>d</w:t>
      </w:r>
      <w:r>
        <w:rPr>
          <w:color w:val="000000"/>
          <w:spacing w:val="2"/>
        </w:rPr>
        <w:t xml:space="preserve"> </w:t>
      </w:r>
      <w:r>
        <w:rPr>
          <w:color w:val="000000"/>
        </w:rPr>
        <w:t>best</w:t>
      </w:r>
      <w:r>
        <w:rPr>
          <w:color w:val="000000"/>
          <w:spacing w:val="7"/>
        </w:rPr>
        <w:t xml:space="preserve"> </w:t>
      </w:r>
      <w:r>
        <w:rPr>
          <w:color w:val="000000"/>
        </w:rPr>
        <w:t>performan</w:t>
      </w:r>
      <w:r>
        <w:rPr>
          <w:color w:val="000000"/>
          <w:spacing w:val="2"/>
        </w:rPr>
        <w:t>c</w:t>
      </w:r>
      <w:r>
        <w:rPr>
          <w:color w:val="000000"/>
        </w:rPr>
        <w:t>e. The</w:t>
      </w:r>
      <w:r>
        <w:rPr>
          <w:color w:val="000000"/>
          <w:spacing w:val="9"/>
        </w:rPr>
        <w:t xml:space="preserve"> </w:t>
      </w:r>
      <w:r>
        <w:rPr>
          <w:color w:val="000000"/>
        </w:rPr>
        <w:lastRenderedPageBreak/>
        <w:t>HC</w:t>
      </w:r>
      <w:r>
        <w:rPr>
          <w:color w:val="000000"/>
          <w:spacing w:val="5"/>
        </w:rPr>
        <w:t xml:space="preserve"> </w:t>
      </w:r>
      <w:r>
        <w:rPr>
          <w:color w:val="000000"/>
        </w:rPr>
        <w:t>and</w:t>
      </w:r>
      <w:r>
        <w:rPr>
          <w:color w:val="000000"/>
          <w:spacing w:val="6"/>
        </w:rPr>
        <w:t xml:space="preserve"> </w:t>
      </w:r>
      <w:r>
        <w:rPr>
          <w:color w:val="000000"/>
        </w:rPr>
        <w:t>IQL</w:t>
      </w:r>
      <w:r>
        <w:rPr>
          <w:color w:val="000000"/>
          <w:spacing w:val="5"/>
        </w:rPr>
        <w:t xml:space="preserve"> </w:t>
      </w:r>
      <w:r>
        <w:rPr>
          <w:color w:val="000000"/>
        </w:rPr>
        <w:t>based schemes</w:t>
      </w:r>
      <w:r>
        <w:rPr>
          <w:color w:val="000000"/>
          <w:spacing w:val="4"/>
        </w:rPr>
        <w:t xml:space="preserve"> </w:t>
      </w:r>
      <w:r>
        <w:rPr>
          <w:color w:val="000000"/>
        </w:rPr>
        <w:t>give</w:t>
      </w:r>
      <w:r>
        <w:rPr>
          <w:color w:val="000000"/>
          <w:spacing w:val="10"/>
        </w:rPr>
        <w:t xml:space="preserve"> </w:t>
      </w:r>
      <w:r>
        <w:rPr>
          <w:color w:val="000000"/>
        </w:rPr>
        <w:t>poor</w:t>
      </w:r>
      <w:r>
        <w:rPr>
          <w:color w:val="000000"/>
          <w:spacing w:val="6"/>
        </w:rPr>
        <w:t xml:space="preserve"> </w:t>
      </w:r>
      <w:r>
        <w:rPr>
          <w:color w:val="000000"/>
        </w:rPr>
        <w:t>performan</w:t>
      </w:r>
      <w:r>
        <w:rPr>
          <w:color w:val="000000"/>
          <w:spacing w:val="2"/>
        </w:rPr>
        <w:t>c</w:t>
      </w:r>
      <w:r>
        <w:rPr>
          <w:color w:val="000000"/>
        </w:rPr>
        <w:t>e beca</w:t>
      </w:r>
      <w:r>
        <w:rPr>
          <w:color w:val="000000"/>
          <w:spacing w:val="2"/>
        </w:rPr>
        <w:t>u</w:t>
      </w:r>
      <w:r>
        <w:rPr>
          <w:color w:val="000000"/>
        </w:rPr>
        <w:t>se</w:t>
      </w:r>
      <w:r>
        <w:rPr>
          <w:color w:val="000000"/>
          <w:spacing w:val="7"/>
        </w:rPr>
        <w:t xml:space="preserve"> </w:t>
      </w:r>
      <w:r>
        <w:rPr>
          <w:color w:val="000000"/>
        </w:rPr>
        <w:t>the</w:t>
      </w:r>
      <w:r>
        <w:rPr>
          <w:color w:val="000000"/>
          <w:spacing w:val="10"/>
        </w:rPr>
        <w:t xml:space="preserve"> </w:t>
      </w:r>
      <w:r>
        <w:rPr>
          <w:color w:val="000000"/>
        </w:rPr>
        <w:t>queue</w:t>
      </w:r>
      <w:r>
        <w:rPr>
          <w:color w:val="000000"/>
          <w:spacing w:val="5"/>
        </w:rPr>
        <w:t xml:space="preserve"> </w:t>
      </w:r>
      <w:r>
        <w:rPr>
          <w:color w:val="000000"/>
        </w:rPr>
        <w:t>length increa</w:t>
      </w:r>
      <w:r>
        <w:rPr>
          <w:color w:val="000000"/>
          <w:spacing w:val="2"/>
        </w:rPr>
        <w:t>s</w:t>
      </w:r>
      <w:r>
        <w:rPr>
          <w:color w:val="000000"/>
        </w:rPr>
        <w:t xml:space="preserve">es </w:t>
      </w:r>
      <w:r>
        <w:rPr>
          <w:color w:val="000000"/>
          <w:spacing w:val="2"/>
        </w:rPr>
        <w:t xml:space="preserve"> </w:t>
      </w:r>
      <w:r>
        <w:rPr>
          <w:color w:val="000000"/>
        </w:rPr>
        <w:t xml:space="preserve">at </w:t>
      </w:r>
      <w:r>
        <w:rPr>
          <w:color w:val="000000"/>
          <w:spacing w:val="4"/>
        </w:rPr>
        <w:t xml:space="preserve"> </w:t>
      </w:r>
      <w:r>
        <w:rPr>
          <w:color w:val="000000"/>
        </w:rPr>
        <w:t xml:space="preserve">the </w:t>
      </w:r>
      <w:r>
        <w:rPr>
          <w:color w:val="000000"/>
          <w:spacing w:val="5"/>
        </w:rPr>
        <w:t xml:space="preserve"> </w:t>
      </w:r>
      <w:r>
        <w:rPr>
          <w:color w:val="000000"/>
        </w:rPr>
        <w:t>gat</w:t>
      </w:r>
      <w:r>
        <w:rPr>
          <w:color w:val="000000"/>
          <w:spacing w:val="2"/>
        </w:rPr>
        <w:t>e</w:t>
      </w:r>
      <w:r>
        <w:rPr>
          <w:color w:val="000000"/>
        </w:rPr>
        <w:t xml:space="preserve">way 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 xml:space="preserve">in </w:t>
      </w:r>
      <w:r>
        <w:rPr>
          <w:color w:val="000000"/>
          <w:spacing w:val="4"/>
        </w:rPr>
        <w:t xml:space="preserve"> </w:t>
      </w:r>
      <w:r>
        <w:rPr>
          <w:color w:val="000000"/>
        </w:rPr>
        <w:t>both  sche</w:t>
      </w:r>
      <w:r>
        <w:rPr>
          <w:color w:val="000000"/>
          <w:spacing w:val="2"/>
        </w:rPr>
        <w:t>m</w:t>
      </w:r>
      <w:r>
        <w:rPr>
          <w:color w:val="000000"/>
        </w:rPr>
        <w:t>es.</w:t>
      </w:r>
      <w:r>
        <w:rPr>
          <w:color w:val="000000"/>
          <w:spacing w:val="46"/>
        </w:rPr>
        <w:t xml:space="preserve"> </w:t>
      </w:r>
      <w:r>
        <w:rPr>
          <w:color w:val="000000"/>
        </w:rPr>
        <w:t xml:space="preserve">In </w:t>
      </w:r>
      <w:r>
        <w:rPr>
          <w:color w:val="000000"/>
          <w:spacing w:val="2"/>
        </w:rPr>
        <w:t xml:space="preserve"> </w:t>
      </w:r>
      <w:r>
        <w:rPr>
          <w:color w:val="000000"/>
        </w:rPr>
        <w:t>propo</w:t>
      </w:r>
      <w:r>
        <w:rPr>
          <w:color w:val="000000"/>
          <w:spacing w:val="2"/>
        </w:rPr>
        <w:t>s</w:t>
      </w:r>
      <w:r>
        <w:rPr>
          <w:color w:val="000000"/>
        </w:rPr>
        <w:t>ed scheme</w:t>
      </w:r>
      <w:r>
        <w:rPr>
          <w:color w:val="000000"/>
          <w:spacing w:val="7"/>
        </w:rPr>
        <w:t xml:space="preserve"> </w:t>
      </w:r>
      <w:r>
        <w:rPr>
          <w:color w:val="000000"/>
        </w:rPr>
        <w:t>the</w:t>
      </w:r>
      <w:r>
        <w:rPr>
          <w:color w:val="000000"/>
          <w:spacing w:val="5"/>
        </w:rPr>
        <w:t xml:space="preserve"> </w:t>
      </w:r>
      <w:r>
        <w:rPr>
          <w:color w:val="000000"/>
        </w:rPr>
        <w:t>mob</w:t>
      </w:r>
      <w:r>
        <w:rPr>
          <w:color w:val="000000"/>
          <w:spacing w:val="2"/>
        </w:rPr>
        <w:t>i</w:t>
      </w:r>
      <w:r>
        <w:rPr>
          <w:color w:val="000000"/>
        </w:rPr>
        <w:t>le</w:t>
      </w:r>
      <w:r>
        <w:rPr>
          <w:color w:val="000000"/>
          <w:spacing w:val="4"/>
        </w:rPr>
        <w:t xml:space="preserve"> </w:t>
      </w:r>
      <w:r>
        <w:rPr>
          <w:color w:val="000000"/>
        </w:rPr>
        <w:t>n</w:t>
      </w:r>
      <w:r>
        <w:rPr>
          <w:color w:val="000000"/>
          <w:spacing w:val="1"/>
        </w:rPr>
        <w:t>o</w:t>
      </w:r>
      <w:r>
        <w:rPr>
          <w:color w:val="000000"/>
        </w:rPr>
        <w:t>des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select</w:t>
      </w:r>
      <w:r>
        <w:rPr>
          <w:color w:val="000000"/>
          <w:spacing w:val="6"/>
        </w:rPr>
        <w:t xml:space="preserve"> </w:t>
      </w:r>
      <w:r>
        <w:rPr>
          <w:color w:val="000000"/>
        </w:rPr>
        <w:t>gateways based</w:t>
      </w:r>
      <w:r>
        <w:rPr>
          <w:color w:val="000000"/>
          <w:spacing w:val="2"/>
        </w:rPr>
        <w:t xml:space="preserve"> </w:t>
      </w:r>
      <w:r>
        <w:rPr>
          <w:color w:val="000000"/>
        </w:rPr>
        <w:t>on</w:t>
      </w:r>
      <w:r>
        <w:rPr>
          <w:color w:val="000000"/>
          <w:spacing w:val="4"/>
        </w:rPr>
        <w:t xml:space="preserve"> </w:t>
      </w:r>
      <w:r>
        <w:rPr>
          <w:color w:val="000000"/>
        </w:rPr>
        <w:t>four QoS</w:t>
      </w:r>
      <w:r>
        <w:rPr>
          <w:color w:val="000000"/>
          <w:spacing w:val="46"/>
        </w:rPr>
        <w:t xml:space="preserve"> </w:t>
      </w:r>
      <w:r>
        <w:rPr>
          <w:color w:val="000000"/>
        </w:rPr>
        <w:t>par</w:t>
      </w:r>
      <w:r>
        <w:rPr>
          <w:color w:val="000000"/>
          <w:spacing w:val="2"/>
        </w:rPr>
        <w:t>a</w:t>
      </w:r>
      <w:r>
        <w:rPr>
          <w:color w:val="000000"/>
        </w:rPr>
        <w:t xml:space="preserve">meters 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which</w:t>
      </w:r>
      <w:r>
        <w:rPr>
          <w:color w:val="000000"/>
          <w:spacing w:val="45"/>
        </w:rPr>
        <w:t xml:space="preserve"> </w:t>
      </w:r>
      <w:r>
        <w:rPr>
          <w:color w:val="000000"/>
        </w:rPr>
        <w:t xml:space="preserve">will 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distribu</w:t>
      </w:r>
      <w:r>
        <w:rPr>
          <w:color w:val="000000"/>
          <w:spacing w:val="2"/>
        </w:rPr>
        <w:t>t</w:t>
      </w:r>
      <w:r>
        <w:rPr>
          <w:color w:val="000000"/>
        </w:rPr>
        <w:t>e</w:t>
      </w:r>
      <w:r>
        <w:rPr>
          <w:color w:val="000000"/>
          <w:spacing w:val="42"/>
        </w:rPr>
        <w:t xml:space="preserve"> </w:t>
      </w:r>
      <w:r>
        <w:rPr>
          <w:color w:val="000000"/>
        </w:rPr>
        <w:t>the  traffic</w:t>
      </w:r>
      <w:r>
        <w:rPr>
          <w:color w:val="000000"/>
          <w:spacing w:val="35"/>
        </w:rPr>
        <w:t xml:space="preserve"> </w:t>
      </w:r>
      <w:r>
        <w:rPr>
          <w:color w:val="000000"/>
        </w:rPr>
        <w:t>am</w:t>
      </w:r>
      <w:r>
        <w:rPr>
          <w:color w:val="000000"/>
          <w:spacing w:val="2"/>
        </w:rPr>
        <w:t>o</w:t>
      </w:r>
      <w:r>
        <w:rPr>
          <w:color w:val="000000"/>
        </w:rPr>
        <w:t>ng gatew</w:t>
      </w:r>
      <w:r>
        <w:rPr>
          <w:color w:val="000000"/>
          <w:spacing w:val="2"/>
        </w:rPr>
        <w:t>a</w:t>
      </w:r>
      <w:r>
        <w:rPr>
          <w:color w:val="000000"/>
        </w:rPr>
        <w:t>ys</w:t>
      </w:r>
      <w:r>
        <w:rPr>
          <w:color w:val="000000"/>
          <w:spacing w:val="3"/>
        </w:rPr>
        <w:t xml:space="preserve"> </w:t>
      </w:r>
      <w:r>
        <w:rPr>
          <w:color w:val="000000"/>
        </w:rPr>
        <w:t>propo</w:t>
      </w:r>
      <w:r>
        <w:rPr>
          <w:color w:val="000000"/>
          <w:spacing w:val="2"/>
        </w:rPr>
        <w:t>r</w:t>
      </w:r>
      <w:r>
        <w:rPr>
          <w:color w:val="000000"/>
        </w:rPr>
        <w:t>tionately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this</w:t>
      </w:r>
      <w:r>
        <w:rPr>
          <w:color w:val="000000"/>
          <w:spacing w:val="3"/>
        </w:rPr>
        <w:t xml:space="preserve"> </w:t>
      </w:r>
      <w:r>
        <w:rPr>
          <w:color w:val="000000"/>
        </w:rPr>
        <w:t>res</w:t>
      </w:r>
      <w:r>
        <w:rPr>
          <w:color w:val="000000"/>
          <w:spacing w:val="2"/>
        </w:rPr>
        <w:t>u</w:t>
      </w:r>
      <w:r>
        <w:rPr>
          <w:color w:val="000000"/>
        </w:rPr>
        <w:t>lts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in</w:t>
      </w:r>
      <w:r>
        <w:rPr>
          <w:color w:val="000000"/>
          <w:spacing w:val="5"/>
        </w:rPr>
        <w:t xml:space="preserve"> </w:t>
      </w:r>
      <w:r>
        <w:rPr>
          <w:color w:val="000000"/>
        </w:rPr>
        <w:t>redu</w:t>
      </w:r>
      <w:r>
        <w:rPr>
          <w:color w:val="000000"/>
          <w:spacing w:val="2"/>
        </w:rPr>
        <w:t>c</w:t>
      </w:r>
      <w:r>
        <w:rPr>
          <w:color w:val="000000"/>
        </w:rPr>
        <w:t>tion of</w:t>
      </w:r>
      <w:r>
        <w:rPr>
          <w:color w:val="000000"/>
          <w:spacing w:val="5"/>
        </w:rPr>
        <w:t xml:space="preserve"> </w:t>
      </w:r>
      <w:r>
        <w:rPr>
          <w:color w:val="000000"/>
        </w:rPr>
        <w:t>the queue</w:t>
      </w:r>
      <w:r>
        <w:rPr>
          <w:color w:val="000000"/>
          <w:spacing w:val="12"/>
        </w:rPr>
        <w:t xml:space="preserve"> </w:t>
      </w:r>
      <w:r>
        <w:rPr>
          <w:color w:val="000000"/>
        </w:rPr>
        <w:t>len</w:t>
      </w:r>
      <w:r>
        <w:rPr>
          <w:color w:val="000000"/>
          <w:spacing w:val="2"/>
        </w:rPr>
        <w:t>g</w:t>
      </w:r>
      <w:r>
        <w:rPr>
          <w:color w:val="000000"/>
        </w:rPr>
        <w:t>th</w:t>
      </w:r>
      <w:r>
        <w:rPr>
          <w:color w:val="000000"/>
          <w:spacing w:val="17"/>
        </w:rPr>
        <w:t xml:space="preserve"> </w:t>
      </w:r>
      <w:r>
        <w:rPr>
          <w:color w:val="000000"/>
        </w:rPr>
        <w:t>at</w:t>
      </w:r>
      <w:r>
        <w:rPr>
          <w:color w:val="000000"/>
          <w:spacing w:val="17"/>
        </w:rPr>
        <w:t xml:space="preserve"> </w:t>
      </w:r>
      <w:r>
        <w:rPr>
          <w:color w:val="000000"/>
        </w:rPr>
        <w:t>the</w:t>
      </w:r>
      <w:r>
        <w:rPr>
          <w:color w:val="000000"/>
          <w:spacing w:val="17"/>
        </w:rPr>
        <w:t xml:space="preserve"> </w:t>
      </w:r>
      <w:r>
        <w:rPr>
          <w:color w:val="000000"/>
        </w:rPr>
        <w:t>gatew</w:t>
      </w:r>
      <w:r>
        <w:rPr>
          <w:color w:val="000000"/>
          <w:spacing w:val="2"/>
        </w:rPr>
        <w:t>a</w:t>
      </w:r>
      <w:r>
        <w:rPr>
          <w:color w:val="000000"/>
        </w:rPr>
        <w:t>y.</w:t>
      </w:r>
    </w:p>
    <w:p w:rsidR="005C5CE4" w:rsidRDefault="00F86469">
      <w:pPr>
        <w:spacing w:before="1" w:line="259" w:lineRule="auto"/>
        <w:ind w:left="120" w:right="-34" w:firstLine="227"/>
        <w:jc w:val="both"/>
        <w:rPr>
          <w:color w:val="000000"/>
        </w:rPr>
      </w:pPr>
      <w:r>
        <w:t xml:space="preserve">Table </w:t>
      </w:r>
      <w:r>
        <w:rPr>
          <w:color w:val="0000FF"/>
        </w:rPr>
        <w:t>4</w:t>
      </w:r>
      <w:r>
        <w:rPr>
          <w:color w:val="0000FF"/>
          <w:spacing w:val="25"/>
        </w:rPr>
        <w:t xml:space="preserve"> </w:t>
      </w:r>
      <w:r>
        <w:rPr>
          <w:color w:val="000000"/>
        </w:rPr>
        <w:t>shows</w:t>
      </w:r>
      <w:r>
        <w:rPr>
          <w:color w:val="000000"/>
          <w:spacing w:val="21"/>
        </w:rPr>
        <w:t xml:space="preserve"> </w:t>
      </w:r>
      <w:r>
        <w:rPr>
          <w:color w:val="000000"/>
        </w:rPr>
        <w:t>the</w:t>
      </w:r>
      <w:r>
        <w:rPr>
          <w:color w:val="000000"/>
          <w:spacing w:val="26"/>
        </w:rPr>
        <w:t xml:space="preserve"> </w:t>
      </w:r>
      <w:r>
        <w:rPr>
          <w:color w:val="000000"/>
        </w:rPr>
        <w:t>co</w:t>
      </w:r>
      <w:r>
        <w:rPr>
          <w:color w:val="000000"/>
          <w:spacing w:val="2"/>
        </w:rPr>
        <w:t>m</w:t>
      </w:r>
      <w:r>
        <w:rPr>
          <w:color w:val="000000"/>
        </w:rPr>
        <w:t>parison</w:t>
      </w:r>
      <w:r>
        <w:rPr>
          <w:color w:val="000000"/>
          <w:spacing w:val="20"/>
        </w:rPr>
        <w:t xml:space="preserve"> </w:t>
      </w:r>
      <w:r>
        <w:rPr>
          <w:color w:val="000000"/>
        </w:rPr>
        <w:t>of</w:t>
      </w:r>
      <w:r>
        <w:rPr>
          <w:color w:val="000000"/>
          <w:spacing w:val="24"/>
        </w:rPr>
        <w:t xml:space="preserve"> </w:t>
      </w:r>
      <w:r>
        <w:rPr>
          <w:color w:val="000000"/>
        </w:rPr>
        <w:t>perfor</w:t>
      </w:r>
      <w:r>
        <w:rPr>
          <w:color w:val="000000"/>
          <w:spacing w:val="2"/>
        </w:rPr>
        <w:t>m</w:t>
      </w:r>
      <w:r>
        <w:rPr>
          <w:color w:val="000000"/>
        </w:rPr>
        <w:t>ance</w:t>
      </w:r>
      <w:r>
        <w:rPr>
          <w:color w:val="000000"/>
          <w:spacing w:val="21"/>
        </w:rPr>
        <w:t xml:space="preserve"> </w:t>
      </w:r>
      <w:r>
        <w:rPr>
          <w:color w:val="000000"/>
        </w:rPr>
        <w:t>of</w:t>
      </w:r>
      <w:r>
        <w:rPr>
          <w:color w:val="000000"/>
          <w:spacing w:val="24"/>
        </w:rPr>
        <w:t xml:space="preserve"> </w:t>
      </w:r>
      <w:r>
        <w:rPr>
          <w:color w:val="000000"/>
        </w:rPr>
        <w:t>the propo</w:t>
      </w:r>
      <w:r>
        <w:rPr>
          <w:color w:val="000000"/>
          <w:spacing w:val="2"/>
        </w:rPr>
        <w:t>s</w:t>
      </w:r>
      <w:r>
        <w:rPr>
          <w:color w:val="000000"/>
        </w:rPr>
        <w:t>ed scheme</w:t>
      </w:r>
      <w:r>
        <w:rPr>
          <w:color w:val="000000"/>
          <w:spacing w:val="7"/>
        </w:rPr>
        <w:t xml:space="preserve"> </w:t>
      </w:r>
      <w:r>
        <w:rPr>
          <w:color w:val="000000"/>
        </w:rPr>
        <w:t>with</w:t>
      </w:r>
      <w:r>
        <w:rPr>
          <w:color w:val="000000"/>
          <w:spacing w:val="2"/>
        </w:rPr>
        <w:t xml:space="preserve"> </w:t>
      </w:r>
      <w:r>
        <w:rPr>
          <w:color w:val="000000"/>
        </w:rPr>
        <w:t>individual</w:t>
      </w:r>
      <w:r>
        <w:rPr>
          <w:color w:val="000000"/>
          <w:spacing w:val="6"/>
        </w:rPr>
        <w:t xml:space="preserve"> </w:t>
      </w:r>
      <w:r>
        <w:rPr>
          <w:color w:val="000000"/>
        </w:rPr>
        <w:t>QoS</w:t>
      </w:r>
      <w:r>
        <w:rPr>
          <w:color w:val="000000"/>
          <w:spacing w:val="3"/>
        </w:rPr>
        <w:t xml:space="preserve"> </w:t>
      </w:r>
      <w:r>
        <w:rPr>
          <w:color w:val="000000"/>
        </w:rPr>
        <w:t>parameter</w:t>
      </w:r>
      <w:r>
        <w:rPr>
          <w:color w:val="000000"/>
          <w:spacing w:val="6"/>
        </w:rPr>
        <w:t xml:space="preserve"> </w:t>
      </w:r>
      <w:r>
        <w:rPr>
          <w:color w:val="000000"/>
        </w:rPr>
        <w:t>Vs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com- bined</w:t>
      </w:r>
      <w:r>
        <w:rPr>
          <w:color w:val="000000"/>
          <w:spacing w:val="5"/>
        </w:rPr>
        <w:t xml:space="preserve"> </w:t>
      </w:r>
      <w:r>
        <w:rPr>
          <w:color w:val="000000"/>
        </w:rPr>
        <w:t>QoS</w:t>
      </w:r>
      <w:r>
        <w:rPr>
          <w:color w:val="000000"/>
          <w:spacing w:val="5"/>
        </w:rPr>
        <w:t xml:space="preserve"> </w:t>
      </w:r>
      <w:r>
        <w:rPr>
          <w:color w:val="000000"/>
        </w:rPr>
        <w:t>par</w:t>
      </w:r>
      <w:r>
        <w:rPr>
          <w:color w:val="000000"/>
          <w:spacing w:val="2"/>
        </w:rPr>
        <w:t>a</w:t>
      </w:r>
      <w:r>
        <w:rPr>
          <w:color w:val="000000"/>
        </w:rPr>
        <w:t>meter</w:t>
      </w:r>
      <w:r>
        <w:rPr>
          <w:color w:val="000000"/>
          <w:spacing w:val="9"/>
        </w:rPr>
        <w:t xml:space="preserve"> </w:t>
      </w:r>
      <w:r>
        <w:rPr>
          <w:color w:val="000000"/>
        </w:rPr>
        <w:t>with</w:t>
      </w:r>
      <w:r>
        <w:rPr>
          <w:color w:val="000000"/>
          <w:spacing w:val="5"/>
        </w:rPr>
        <w:t xml:space="preserve"> </w:t>
      </w:r>
      <w:r>
        <w:rPr>
          <w:color w:val="000000"/>
        </w:rPr>
        <w:t>30</w:t>
      </w:r>
      <w:r>
        <w:rPr>
          <w:color w:val="000000"/>
          <w:spacing w:val="5"/>
        </w:rPr>
        <w:t xml:space="preserve"> </w:t>
      </w:r>
      <w:r>
        <w:rPr>
          <w:color w:val="000000"/>
        </w:rPr>
        <w:t>nodes.</w:t>
      </w:r>
      <w:r>
        <w:rPr>
          <w:color w:val="000000"/>
          <w:spacing w:val="4"/>
        </w:rPr>
        <w:t xml:space="preserve"> </w:t>
      </w:r>
      <w:r>
        <w:rPr>
          <w:color w:val="000000"/>
        </w:rPr>
        <w:t>Comp</w:t>
      </w:r>
      <w:r>
        <w:rPr>
          <w:color w:val="000000"/>
          <w:spacing w:val="2"/>
        </w:rPr>
        <w:t>a</w:t>
      </w:r>
      <w:r>
        <w:rPr>
          <w:color w:val="000000"/>
        </w:rPr>
        <w:t>red with indiv</w:t>
      </w:r>
      <w:r>
        <w:rPr>
          <w:color w:val="000000"/>
          <w:spacing w:val="1"/>
        </w:rPr>
        <w:t>i</w:t>
      </w:r>
      <w:r>
        <w:rPr>
          <w:color w:val="000000"/>
        </w:rPr>
        <w:t>dual</w:t>
      </w:r>
      <w:r>
        <w:rPr>
          <w:color w:val="000000"/>
          <w:spacing w:val="4"/>
        </w:rPr>
        <w:t xml:space="preserve"> </w:t>
      </w:r>
      <w:r>
        <w:rPr>
          <w:color w:val="000000"/>
        </w:rPr>
        <w:t>par</w:t>
      </w:r>
      <w:r>
        <w:rPr>
          <w:color w:val="000000"/>
          <w:spacing w:val="2"/>
        </w:rPr>
        <w:t>a</w:t>
      </w:r>
      <w:r>
        <w:rPr>
          <w:color w:val="000000"/>
        </w:rPr>
        <w:t>meters,</w:t>
      </w:r>
      <w:r>
        <w:rPr>
          <w:color w:val="000000"/>
          <w:spacing w:val="5"/>
        </w:rPr>
        <w:t xml:space="preserve"> </w:t>
      </w:r>
      <w:r>
        <w:rPr>
          <w:color w:val="000000"/>
        </w:rPr>
        <w:t>the</w:t>
      </w:r>
      <w:r>
        <w:rPr>
          <w:color w:val="000000"/>
          <w:spacing w:val="4"/>
        </w:rPr>
        <w:t xml:space="preserve"> </w:t>
      </w:r>
      <w:r>
        <w:rPr>
          <w:color w:val="000000"/>
        </w:rPr>
        <w:t>ave</w:t>
      </w:r>
      <w:r>
        <w:rPr>
          <w:color w:val="000000"/>
          <w:spacing w:val="2"/>
        </w:rPr>
        <w:t>r</w:t>
      </w:r>
      <w:r>
        <w:rPr>
          <w:color w:val="000000"/>
        </w:rPr>
        <w:t>age</w:t>
      </w:r>
      <w:r>
        <w:rPr>
          <w:color w:val="000000"/>
          <w:spacing w:val="4"/>
        </w:rPr>
        <w:t xml:space="preserve"> </w:t>
      </w:r>
      <w:r>
        <w:rPr>
          <w:color w:val="000000"/>
        </w:rPr>
        <w:t>ETE</w:t>
      </w:r>
      <w:r>
        <w:rPr>
          <w:color w:val="000000"/>
          <w:spacing w:val="5"/>
        </w:rPr>
        <w:t xml:space="preserve"> </w:t>
      </w:r>
      <w:r>
        <w:rPr>
          <w:color w:val="000000"/>
        </w:rPr>
        <w:t>delay,</w:t>
      </w:r>
      <w:r>
        <w:rPr>
          <w:color w:val="000000"/>
          <w:spacing w:val="5"/>
        </w:rPr>
        <w:t xml:space="preserve"> </w:t>
      </w:r>
      <w:r>
        <w:rPr>
          <w:color w:val="000000"/>
        </w:rPr>
        <w:t>queue size and</w:t>
      </w:r>
      <w:r>
        <w:rPr>
          <w:color w:val="000000"/>
          <w:spacing w:val="11"/>
        </w:rPr>
        <w:t xml:space="preserve"> </w:t>
      </w:r>
      <w:r>
        <w:rPr>
          <w:color w:val="000000"/>
        </w:rPr>
        <w:t>traffic load</w:t>
      </w:r>
      <w:r>
        <w:rPr>
          <w:color w:val="000000"/>
          <w:spacing w:val="15"/>
        </w:rPr>
        <w:t xml:space="preserve"> </w:t>
      </w:r>
      <w:r>
        <w:rPr>
          <w:color w:val="000000"/>
        </w:rPr>
        <w:t>of</w:t>
      </w:r>
      <w:r>
        <w:rPr>
          <w:color w:val="000000"/>
          <w:spacing w:val="12"/>
        </w:rPr>
        <w:t xml:space="preserve"> </w:t>
      </w:r>
      <w:r>
        <w:rPr>
          <w:color w:val="000000"/>
        </w:rPr>
        <w:t>gat</w:t>
      </w:r>
      <w:r>
        <w:rPr>
          <w:color w:val="000000"/>
          <w:spacing w:val="2"/>
        </w:rPr>
        <w:t>e</w:t>
      </w:r>
      <w:r>
        <w:rPr>
          <w:color w:val="000000"/>
        </w:rPr>
        <w:t>way</w:t>
      </w:r>
      <w:r>
        <w:rPr>
          <w:color w:val="000000"/>
          <w:spacing w:val="10"/>
        </w:rPr>
        <w:t xml:space="preserve"> </w:t>
      </w:r>
      <w:r>
        <w:rPr>
          <w:color w:val="000000"/>
        </w:rPr>
        <w:t>gene</w:t>
      </w:r>
      <w:r>
        <w:rPr>
          <w:color w:val="000000"/>
          <w:spacing w:val="2"/>
        </w:rPr>
        <w:t>r</w:t>
      </w:r>
      <w:r>
        <w:rPr>
          <w:color w:val="000000"/>
        </w:rPr>
        <w:t>ated</w:t>
      </w:r>
      <w:r>
        <w:rPr>
          <w:color w:val="000000"/>
          <w:spacing w:val="10"/>
        </w:rPr>
        <w:t xml:space="preserve"> </w:t>
      </w:r>
      <w:r>
        <w:rPr>
          <w:color w:val="000000"/>
        </w:rPr>
        <w:t>by</w:t>
      </w:r>
      <w:r>
        <w:rPr>
          <w:color w:val="000000"/>
          <w:spacing w:val="11"/>
        </w:rPr>
        <w:t xml:space="preserve"> </w:t>
      </w:r>
      <w:r>
        <w:rPr>
          <w:color w:val="000000"/>
        </w:rPr>
        <w:t>propo</w:t>
      </w:r>
      <w:r>
        <w:rPr>
          <w:color w:val="000000"/>
          <w:spacing w:val="2"/>
        </w:rPr>
        <w:t>s</w:t>
      </w:r>
      <w:r>
        <w:rPr>
          <w:color w:val="000000"/>
        </w:rPr>
        <w:t>ed</w:t>
      </w:r>
      <w:r>
        <w:rPr>
          <w:color w:val="000000"/>
          <w:spacing w:val="8"/>
        </w:rPr>
        <w:t xml:space="preserve"> </w:t>
      </w:r>
      <w:r>
        <w:rPr>
          <w:color w:val="000000"/>
        </w:rPr>
        <w:t>algo- rithm</w:t>
      </w:r>
      <w:r>
        <w:rPr>
          <w:color w:val="000000"/>
          <w:spacing w:val="18"/>
        </w:rPr>
        <w:t xml:space="preserve"> </w:t>
      </w:r>
      <w:r>
        <w:rPr>
          <w:color w:val="000000"/>
        </w:rPr>
        <w:t>is</w:t>
      </w:r>
      <w:r>
        <w:rPr>
          <w:color w:val="000000"/>
          <w:spacing w:val="16"/>
        </w:rPr>
        <w:t xml:space="preserve"> </w:t>
      </w:r>
      <w:r>
        <w:rPr>
          <w:color w:val="000000"/>
        </w:rPr>
        <w:t>decreas</w:t>
      </w:r>
      <w:r>
        <w:rPr>
          <w:color w:val="000000"/>
          <w:spacing w:val="2"/>
        </w:rPr>
        <w:t>e</w:t>
      </w:r>
      <w:r>
        <w:rPr>
          <w:color w:val="000000"/>
        </w:rPr>
        <w:t>d</w:t>
      </w:r>
      <w:r>
        <w:rPr>
          <w:color w:val="000000"/>
          <w:spacing w:val="15"/>
        </w:rPr>
        <w:t xml:space="preserve"> </w:t>
      </w:r>
      <w:r>
        <w:rPr>
          <w:color w:val="000000"/>
        </w:rPr>
        <w:t>by</w:t>
      </w:r>
      <w:r>
        <w:rPr>
          <w:color w:val="000000"/>
          <w:spacing w:val="15"/>
        </w:rPr>
        <w:t xml:space="preserve"> </w:t>
      </w:r>
      <w:r>
        <w:rPr>
          <w:color w:val="000000"/>
        </w:rPr>
        <w:t>17,</w:t>
      </w:r>
      <w:r>
        <w:rPr>
          <w:color w:val="000000"/>
          <w:spacing w:val="14"/>
        </w:rPr>
        <w:t xml:space="preserve"> </w:t>
      </w:r>
      <w:r>
        <w:rPr>
          <w:color w:val="000000"/>
        </w:rPr>
        <w:t>25</w:t>
      </w:r>
      <w:r>
        <w:rPr>
          <w:color w:val="000000"/>
          <w:spacing w:val="14"/>
        </w:rPr>
        <w:t xml:space="preserve"> </w:t>
      </w:r>
      <w:r>
        <w:rPr>
          <w:color w:val="000000"/>
        </w:rPr>
        <w:t>and</w:t>
      </w:r>
      <w:r>
        <w:rPr>
          <w:color w:val="000000"/>
          <w:spacing w:val="15"/>
        </w:rPr>
        <w:t xml:space="preserve"> </w:t>
      </w:r>
      <w:r>
        <w:rPr>
          <w:color w:val="000000"/>
        </w:rPr>
        <w:t>15</w:t>
      </w:r>
      <w:r>
        <w:rPr>
          <w:color w:val="000000"/>
          <w:spacing w:val="14"/>
        </w:rPr>
        <w:t xml:space="preserve"> </w:t>
      </w:r>
      <w:r>
        <w:rPr>
          <w:color w:val="000000"/>
        </w:rPr>
        <w:t>%</w:t>
      </w:r>
      <w:r>
        <w:rPr>
          <w:color w:val="000000"/>
          <w:spacing w:val="14"/>
        </w:rPr>
        <w:t xml:space="preserve"> </w:t>
      </w:r>
      <w:r>
        <w:rPr>
          <w:color w:val="000000"/>
        </w:rPr>
        <w:t>res</w:t>
      </w:r>
      <w:r>
        <w:rPr>
          <w:color w:val="000000"/>
          <w:spacing w:val="2"/>
        </w:rPr>
        <w:t>p</w:t>
      </w:r>
      <w:r>
        <w:rPr>
          <w:color w:val="000000"/>
        </w:rPr>
        <w:t>ectively.</w:t>
      </w:r>
    </w:p>
    <w:p w:rsidR="005C5CE4" w:rsidRDefault="00F86469">
      <w:pPr>
        <w:spacing w:before="28" w:line="259" w:lineRule="auto"/>
        <w:ind w:right="84" w:firstLine="227"/>
        <w:jc w:val="both"/>
      </w:pPr>
      <w:r>
        <w:t>It</w:t>
      </w:r>
      <w:r>
        <w:rPr>
          <w:spacing w:val="49"/>
        </w:rPr>
        <w:t xml:space="preserve"> </w:t>
      </w:r>
      <w:r>
        <w:t>is</w:t>
      </w:r>
      <w:r>
        <w:rPr>
          <w:spacing w:val="48"/>
        </w:rPr>
        <w:t xml:space="preserve"> </w:t>
      </w:r>
      <w:r>
        <w:t>cl</w:t>
      </w:r>
      <w:r>
        <w:rPr>
          <w:spacing w:val="2"/>
        </w:rPr>
        <w:t>e</w:t>
      </w:r>
      <w:r>
        <w:t>ar</w:t>
      </w:r>
      <w:r>
        <w:rPr>
          <w:spacing w:val="49"/>
        </w:rPr>
        <w:t xml:space="preserve"> </w:t>
      </w:r>
      <w:r>
        <w:t>from</w:t>
      </w:r>
      <w:r>
        <w:rPr>
          <w:spacing w:val="46"/>
        </w:rPr>
        <w:t xml:space="preserve"> </w:t>
      </w:r>
      <w:r>
        <w:t>the</w:t>
      </w:r>
      <w:r>
        <w:rPr>
          <w:spacing w:val="49"/>
        </w:rPr>
        <w:t xml:space="preserve"> </w:t>
      </w:r>
      <w:r>
        <w:t>simu</w:t>
      </w:r>
      <w:r>
        <w:rPr>
          <w:spacing w:val="2"/>
        </w:rPr>
        <w:t>l</w:t>
      </w:r>
      <w:r>
        <w:t>ation</w:t>
      </w:r>
      <w:r>
        <w:rPr>
          <w:spacing w:val="46"/>
        </w:rPr>
        <w:t xml:space="preserve"> </w:t>
      </w:r>
      <w:r>
        <w:t>results</w:t>
      </w:r>
      <w:r>
        <w:rPr>
          <w:spacing w:val="45"/>
        </w:rPr>
        <w:t xml:space="preserve"> </w:t>
      </w:r>
      <w:r>
        <w:t>that  CD</w:t>
      </w:r>
      <w:r>
        <w:rPr>
          <w:spacing w:val="47"/>
        </w:rPr>
        <w:t xml:space="preserve"> </w:t>
      </w:r>
      <w:r>
        <w:t>is</w:t>
      </w:r>
      <w:r>
        <w:rPr>
          <w:spacing w:val="48"/>
        </w:rPr>
        <w:t xml:space="preserve"> </w:t>
      </w:r>
      <w:r>
        <w:t>an important</w:t>
      </w:r>
      <w:r>
        <w:rPr>
          <w:spacing w:val="2"/>
        </w:rPr>
        <w:t xml:space="preserve"> </w:t>
      </w:r>
      <w:r>
        <w:t>metric</w:t>
      </w:r>
      <w:r>
        <w:rPr>
          <w:spacing w:val="1"/>
        </w:rPr>
        <w:t xml:space="preserve"> </w:t>
      </w:r>
      <w:r>
        <w:t>am</w:t>
      </w:r>
      <w:r>
        <w:rPr>
          <w:spacing w:val="2"/>
        </w:rPr>
        <w:t>o</w:t>
      </w:r>
      <w:r>
        <w:t>ng</w:t>
      </w:r>
      <w:r>
        <w:rPr>
          <w:spacing w:val="-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four</w:t>
      </w:r>
      <w:r>
        <w:rPr>
          <w:spacing w:val="-2"/>
        </w:rPr>
        <w:t xml:space="preserve"> </w:t>
      </w:r>
      <w:r>
        <w:t>QoS</w:t>
      </w:r>
      <w:r>
        <w:rPr>
          <w:spacing w:val="-3"/>
        </w:rPr>
        <w:t xml:space="preserve"> </w:t>
      </w:r>
      <w:r>
        <w:t>param</w:t>
      </w:r>
      <w:r>
        <w:rPr>
          <w:spacing w:val="2"/>
        </w:rPr>
        <w:t>e</w:t>
      </w:r>
      <w:r>
        <w:t>ters,</w:t>
      </w:r>
      <w:r>
        <w:rPr>
          <w:spacing w:val="-2"/>
        </w:rPr>
        <w:t xml:space="preserve"> </w:t>
      </w:r>
      <w:r>
        <w:t>followed by</w:t>
      </w:r>
      <w:r>
        <w:rPr>
          <w:spacing w:val="1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IQL, RTE</w:t>
      </w:r>
      <w:r>
        <w:rPr>
          <w:spacing w:val="4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HC</w:t>
      </w:r>
      <w:r>
        <w:rPr>
          <w:spacing w:val="2"/>
        </w:rPr>
        <w:t xml:space="preserve"> </w:t>
      </w:r>
      <w:r>
        <w:t>metr</w:t>
      </w:r>
      <w:r>
        <w:rPr>
          <w:spacing w:val="2"/>
        </w:rPr>
        <w:t>i</w:t>
      </w:r>
      <w:r>
        <w:t>cs.</w:t>
      </w:r>
      <w:r>
        <w:rPr>
          <w:spacing w:val="1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1"/>
        </w:rPr>
        <w:t xml:space="preserve"> </w:t>
      </w:r>
      <w:r>
        <w:t>four QoS</w:t>
      </w:r>
      <w:r>
        <w:rPr>
          <w:spacing w:val="1"/>
        </w:rPr>
        <w:t xml:space="preserve"> </w:t>
      </w:r>
      <w:r>
        <w:t xml:space="preserve">metrics with </w:t>
      </w:r>
      <w:r>
        <w:rPr>
          <w:spacing w:val="47"/>
        </w:rPr>
        <w:t xml:space="preserve"> </w:t>
      </w:r>
      <w:r>
        <w:t>fo</w:t>
      </w:r>
      <w:r>
        <w:rPr>
          <w:spacing w:val="1"/>
        </w:rPr>
        <w:t>l</w:t>
      </w:r>
      <w:r>
        <w:t xml:space="preserve">lowing </w:t>
      </w:r>
      <w:r>
        <w:rPr>
          <w:spacing w:val="43"/>
        </w:rPr>
        <w:t xml:space="preserve"> </w:t>
      </w:r>
      <w:r>
        <w:t xml:space="preserve">weighing </w:t>
      </w:r>
      <w:r>
        <w:rPr>
          <w:spacing w:val="45"/>
        </w:rPr>
        <w:t xml:space="preserve"> </w:t>
      </w:r>
      <w:r>
        <w:t xml:space="preserve">factor  </w:t>
      </w:r>
      <w:r>
        <w:rPr>
          <w:spacing w:val="1"/>
        </w:rPr>
        <w:t xml:space="preserve"> </w:t>
      </w:r>
      <w:r>
        <w:t xml:space="preserve">are  </w:t>
      </w:r>
      <w:r>
        <w:rPr>
          <w:spacing w:val="2"/>
        </w:rPr>
        <w:t xml:space="preserve"> </w:t>
      </w:r>
      <w:r>
        <w:t xml:space="preserve">combined:  </w:t>
      </w:r>
      <w:r>
        <w:rPr>
          <w:spacing w:val="2"/>
        </w:rPr>
        <w:t xml:space="preserve"> </w:t>
      </w:r>
      <w:r>
        <w:t>C</w:t>
      </w:r>
      <w:r>
        <w:rPr>
          <w:position w:val="-3"/>
          <w:sz w:val="14"/>
          <w:szCs w:val="14"/>
        </w:rPr>
        <w:t>1</w:t>
      </w:r>
      <w:r>
        <w:rPr>
          <w:spacing w:val="28"/>
          <w:position w:val="-3"/>
          <w:sz w:val="14"/>
          <w:szCs w:val="14"/>
        </w:rPr>
        <w:t xml:space="preserve"> </w:t>
      </w:r>
      <w:r>
        <w:rPr>
          <w:w w:val="102"/>
        </w:rPr>
        <w:t>¼</w:t>
      </w:r>
    </w:p>
    <w:p w:rsidR="005C5CE4" w:rsidRDefault="00F86469">
      <w:pPr>
        <w:spacing w:line="220" w:lineRule="exact"/>
        <w:ind w:right="82"/>
        <w:jc w:val="both"/>
      </w:pPr>
      <w:r>
        <w:rPr>
          <w:spacing w:val="1"/>
          <w:w w:val="97"/>
          <w:position w:val="1"/>
        </w:rPr>
        <w:t>:</w:t>
      </w:r>
      <w:r>
        <w:rPr>
          <w:w w:val="97"/>
          <w:position w:val="1"/>
        </w:rPr>
        <w:t>4;</w:t>
      </w:r>
      <w:r>
        <w:rPr>
          <w:spacing w:val="-12"/>
          <w:w w:val="97"/>
          <w:position w:val="1"/>
        </w:rPr>
        <w:t xml:space="preserve"> </w:t>
      </w:r>
      <w:r>
        <w:rPr>
          <w:position w:val="1"/>
        </w:rPr>
        <w:t>C</w:t>
      </w:r>
      <w:r>
        <w:rPr>
          <w:position w:val="-2"/>
          <w:sz w:val="14"/>
          <w:szCs w:val="14"/>
        </w:rPr>
        <w:t>2</w:t>
      </w:r>
      <w:r>
        <w:rPr>
          <w:spacing w:val="28"/>
          <w:position w:val="-2"/>
          <w:sz w:val="14"/>
          <w:szCs w:val="14"/>
        </w:rPr>
        <w:t xml:space="preserve"> </w:t>
      </w:r>
      <w:r>
        <w:rPr>
          <w:position w:val="1"/>
        </w:rPr>
        <w:t>¼</w:t>
      </w:r>
      <w:r>
        <w:rPr>
          <w:spacing w:val="9"/>
          <w:position w:val="1"/>
        </w:rPr>
        <w:t xml:space="preserve"> </w:t>
      </w:r>
      <w:r>
        <w:rPr>
          <w:spacing w:val="1"/>
          <w:w w:val="97"/>
          <w:position w:val="1"/>
        </w:rPr>
        <w:t>:</w:t>
      </w:r>
      <w:r>
        <w:rPr>
          <w:w w:val="97"/>
          <w:position w:val="1"/>
        </w:rPr>
        <w:t>3;</w:t>
      </w:r>
      <w:r>
        <w:rPr>
          <w:spacing w:val="-12"/>
          <w:w w:val="97"/>
          <w:position w:val="1"/>
        </w:rPr>
        <w:t xml:space="preserve"> </w:t>
      </w:r>
      <w:r>
        <w:rPr>
          <w:position w:val="1"/>
        </w:rPr>
        <w:t>C</w:t>
      </w:r>
      <w:r>
        <w:rPr>
          <w:position w:val="-2"/>
          <w:sz w:val="14"/>
          <w:szCs w:val="14"/>
        </w:rPr>
        <w:t>3</w:t>
      </w:r>
      <w:r>
        <w:rPr>
          <w:spacing w:val="28"/>
          <w:position w:val="-2"/>
          <w:sz w:val="14"/>
          <w:szCs w:val="14"/>
        </w:rPr>
        <w:t xml:space="preserve"> </w:t>
      </w:r>
      <w:r>
        <w:rPr>
          <w:position w:val="1"/>
        </w:rPr>
        <w:t>¼</w:t>
      </w:r>
      <w:r>
        <w:rPr>
          <w:spacing w:val="9"/>
          <w:position w:val="1"/>
        </w:rPr>
        <w:t xml:space="preserve"> </w:t>
      </w:r>
      <w:r>
        <w:rPr>
          <w:position w:val="1"/>
        </w:rPr>
        <w:t>:2</w:t>
      </w:r>
      <w:r>
        <w:rPr>
          <w:spacing w:val="33"/>
          <w:position w:val="1"/>
        </w:rPr>
        <w:t xml:space="preserve"> </w:t>
      </w:r>
      <w:r>
        <w:rPr>
          <w:position w:val="1"/>
        </w:rPr>
        <w:t>and</w:t>
      </w:r>
      <w:r>
        <w:rPr>
          <w:spacing w:val="34"/>
          <w:position w:val="1"/>
        </w:rPr>
        <w:t xml:space="preserve"> </w:t>
      </w:r>
      <w:r>
        <w:rPr>
          <w:spacing w:val="1"/>
          <w:position w:val="1"/>
        </w:rPr>
        <w:t>C</w:t>
      </w:r>
      <w:r>
        <w:rPr>
          <w:position w:val="-2"/>
          <w:sz w:val="14"/>
          <w:szCs w:val="14"/>
        </w:rPr>
        <w:t>4</w:t>
      </w:r>
      <w:r>
        <w:rPr>
          <w:spacing w:val="28"/>
          <w:position w:val="-2"/>
          <w:sz w:val="14"/>
          <w:szCs w:val="14"/>
        </w:rPr>
        <w:t xml:space="preserve"> </w:t>
      </w:r>
      <w:r>
        <w:rPr>
          <w:position w:val="1"/>
        </w:rPr>
        <w:t>¼</w:t>
      </w:r>
      <w:r>
        <w:rPr>
          <w:spacing w:val="8"/>
          <w:position w:val="1"/>
        </w:rPr>
        <w:t xml:space="preserve"> </w:t>
      </w:r>
      <w:r>
        <w:rPr>
          <w:spacing w:val="1"/>
          <w:position w:val="1"/>
        </w:rPr>
        <w:t>:</w:t>
      </w:r>
      <w:r>
        <w:rPr>
          <w:position w:val="1"/>
        </w:rPr>
        <w:t>1</w:t>
      </w:r>
      <w:r>
        <w:rPr>
          <w:spacing w:val="33"/>
          <w:position w:val="1"/>
        </w:rPr>
        <w:t xml:space="preserve"> </w:t>
      </w:r>
      <w:r>
        <w:rPr>
          <w:position w:val="1"/>
        </w:rPr>
        <w:t>for</w:t>
      </w:r>
      <w:r>
        <w:rPr>
          <w:spacing w:val="35"/>
          <w:position w:val="1"/>
        </w:rPr>
        <w:t xml:space="preserve"> </w:t>
      </w:r>
      <w:r>
        <w:rPr>
          <w:position w:val="1"/>
        </w:rPr>
        <w:t>CD,</w:t>
      </w:r>
      <w:r>
        <w:rPr>
          <w:spacing w:val="34"/>
          <w:position w:val="1"/>
        </w:rPr>
        <w:t xml:space="preserve"> </w:t>
      </w:r>
      <w:r>
        <w:rPr>
          <w:position w:val="1"/>
        </w:rPr>
        <w:t>IQL,</w:t>
      </w:r>
      <w:r>
        <w:rPr>
          <w:spacing w:val="33"/>
          <w:position w:val="1"/>
        </w:rPr>
        <w:t xml:space="preserve"> </w:t>
      </w:r>
      <w:r>
        <w:rPr>
          <w:position w:val="1"/>
        </w:rPr>
        <w:t>RTE,</w:t>
      </w:r>
      <w:r>
        <w:rPr>
          <w:spacing w:val="34"/>
          <w:position w:val="1"/>
        </w:rPr>
        <w:t xml:space="preserve"> </w:t>
      </w:r>
      <w:r>
        <w:rPr>
          <w:position w:val="1"/>
        </w:rPr>
        <w:t>HC</w:t>
      </w:r>
    </w:p>
    <w:p w:rsidR="005C5CE4" w:rsidRDefault="00F86469">
      <w:pPr>
        <w:spacing w:before="2" w:line="259" w:lineRule="auto"/>
        <w:ind w:right="86"/>
        <w:jc w:val="both"/>
      </w:pPr>
      <w:r>
        <w:t>metrics</w:t>
      </w:r>
      <w:r>
        <w:rPr>
          <w:spacing w:val="7"/>
        </w:rPr>
        <w:t xml:space="preserve"> </w:t>
      </w:r>
      <w:r>
        <w:t>respectiv</w:t>
      </w:r>
      <w:r>
        <w:rPr>
          <w:spacing w:val="2"/>
        </w:rPr>
        <w:t>e</w:t>
      </w:r>
      <w:r>
        <w:t>ly</w:t>
      </w:r>
      <w:r>
        <w:rPr>
          <w:spacing w:val="5"/>
        </w:rPr>
        <w:t xml:space="preserve"> </w:t>
      </w:r>
      <w:r>
        <w:t>in</w:t>
      </w:r>
      <w:r>
        <w:rPr>
          <w:spacing w:val="5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propo</w:t>
      </w:r>
      <w:r>
        <w:rPr>
          <w:spacing w:val="2"/>
        </w:rPr>
        <w:t>s</w:t>
      </w:r>
      <w:r>
        <w:t>ed QoS</w:t>
      </w:r>
      <w:r>
        <w:rPr>
          <w:spacing w:val="3"/>
        </w:rPr>
        <w:t xml:space="preserve"> </w:t>
      </w:r>
      <w:r>
        <w:t>based</w:t>
      </w:r>
      <w:r>
        <w:rPr>
          <w:spacing w:val="2"/>
        </w:rPr>
        <w:t xml:space="preserve"> </w:t>
      </w:r>
      <w:r>
        <w:t>gat</w:t>
      </w:r>
      <w:r>
        <w:rPr>
          <w:spacing w:val="2"/>
        </w:rPr>
        <w:t>e</w:t>
      </w:r>
      <w:r>
        <w:t xml:space="preserve">way selection </w:t>
      </w:r>
      <w:r>
        <w:rPr>
          <w:spacing w:val="1"/>
        </w:rPr>
        <w:t xml:space="preserve"> </w:t>
      </w:r>
      <w:r>
        <w:t>scheme.</w:t>
      </w:r>
      <w:r>
        <w:rPr>
          <w:spacing w:val="44"/>
        </w:rPr>
        <w:t xml:space="preserve"> </w:t>
      </w:r>
      <w:r>
        <w:t>The  propo</w:t>
      </w:r>
      <w:r>
        <w:rPr>
          <w:spacing w:val="2"/>
        </w:rPr>
        <w:t>s</w:t>
      </w:r>
      <w:r>
        <w:t>ed</w:t>
      </w:r>
      <w:r>
        <w:rPr>
          <w:spacing w:val="45"/>
        </w:rPr>
        <w:t xml:space="preserve"> </w:t>
      </w:r>
      <w:r>
        <w:t xml:space="preserve">scheme </w:t>
      </w:r>
      <w:r>
        <w:rPr>
          <w:spacing w:val="1"/>
        </w:rPr>
        <w:t xml:space="preserve"> </w:t>
      </w:r>
      <w:r>
        <w:t xml:space="preserve">achieves </w:t>
      </w:r>
      <w:r>
        <w:rPr>
          <w:spacing w:val="1"/>
        </w:rPr>
        <w:t xml:space="preserve"> </w:t>
      </w:r>
      <w:r>
        <w:t>better load</w:t>
      </w:r>
      <w:r>
        <w:rPr>
          <w:spacing w:val="26"/>
        </w:rPr>
        <w:t xml:space="preserve"> </w:t>
      </w:r>
      <w:r>
        <w:t>bal</w:t>
      </w:r>
      <w:r>
        <w:rPr>
          <w:spacing w:val="2"/>
        </w:rPr>
        <w:t>a</w:t>
      </w:r>
      <w:r>
        <w:t>ncing</w:t>
      </w:r>
      <w:r>
        <w:rPr>
          <w:spacing w:val="22"/>
        </w:rPr>
        <w:t xml:space="preserve"> </w:t>
      </w:r>
      <w:r>
        <w:t>as</w:t>
      </w:r>
      <w:r>
        <w:rPr>
          <w:spacing w:val="25"/>
        </w:rPr>
        <w:t xml:space="preserve"> </w:t>
      </w:r>
      <w:r>
        <w:t>it</w:t>
      </w:r>
      <w:r>
        <w:rPr>
          <w:spacing w:val="27"/>
        </w:rPr>
        <w:t xml:space="preserve"> </w:t>
      </w:r>
      <w:r>
        <w:t>consists</w:t>
      </w:r>
      <w:r>
        <w:rPr>
          <w:spacing w:val="21"/>
        </w:rPr>
        <w:t xml:space="preserve"> </w:t>
      </w:r>
      <w:r>
        <w:t>of</w:t>
      </w:r>
      <w:r>
        <w:rPr>
          <w:spacing w:val="25"/>
        </w:rPr>
        <w:t xml:space="preserve"> </w:t>
      </w:r>
      <w:r>
        <w:t>CD</w:t>
      </w:r>
      <w:r>
        <w:rPr>
          <w:spacing w:val="24"/>
        </w:rPr>
        <w:t xml:space="preserve"> </w:t>
      </w:r>
      <w:r>
        <w:t>metric.</w:t>
      </w:r>
      <w:r>
        <w:rPr>
          <w:spacing w:val="28"/>
        </w:rPr>
        <w:t xml:space="preserve"> </w:t>
      </w:r>
      <w:r>
        <w:t>Also,</w:t>
      </w:r>
      <w:r>
        <w:rPr>
          <w:spacing w:val="23"/>
        </w:rPr>
        <w:t xml:space="preserve"> </w:t>
      </w:r>
      <w:r>
        <w:t>there</w:t>
      </w:r>
      <w:r>
        <w:rPr>
          <w:spacing w:val="27"/>
        </w:rPr>
        <w:t xml:space="preserve"> </w:t>
      </w:r>
      <w:r>
        <w:t>is less</w:t>
      </w:r>
      <w:r>
        <w:rPr>
          <w:spacing w:val="-2"/>
        </w:rPr>
        <w:t xml:space="preserve"> </w:t>
      </w:r>
      <w:r>
        <w:t>ETE delay and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redu</w:t>
      </w:r>
      <w:r>
        <w:rPr>
          <w:spacing w:val="2"/>
        </w:rPr>
        <w:t>c</w:t>
      </w:r>
      <w:r>
        <w:t>tion</w:t>
      </w:r>
      <w:r>
        <w:rPr>
          <w:spacing w:val="-5"/>
        </w:rPr>
        <w:t xml:space="preserve"> </w:t>
      </w:r>
      <w:r>
        <w:t xml:space="preserve">in </w:t>
      </w:r>
      <w:r>
        <w:lastRenderedPageBreak/>
        <w:t>queue</w:t>
      </w:r>
      <w:r>
        <w:rPr>
          <w:spacing w:val="-4"/>
        </w:rPr>
        <w:t xml:space="preserve"> </w:t>
      </w:r>
      <w:r>
        <w:t>size. Ther</w:t>
      </w:r>
      <w:r>
        <w:rPr>
          <w:spacing w:val="2"/>
        </w:rPr>
        <w:t>e</w:t>
      </w:r>
      <w:r>
        <w:t>fore</w:t>
      </w:r>
      <w:r>
        <w:rPr>
          <w:spacing w:val="-2"/>
        </w:rPr>
        <w:t xml:space="preserve"> </w:t>
      </w:r>
      <w:r>
        <w:t>the propo</w:t>
      </w:r>
      <w:r>
        <w:rPr>
          <w:spacing w:val="2"/>
        </w:rPr>
        <w:t>s</w:t>
      </w:r>
      <w:r>
        <w:t>ed QoS</w:t>
      </w:r>
      <w:r>
        <w:rPr>
          <w:spacing w:val="2"/>
        </w:rPr>
        <w:t xml:space="preserve"> </w:t>
      </w:r>
      <w:r>
        <w:t>based</w:t>
      </w:r>
      <w:r>
        <w:rPr>
          <w:spacing w:val="1"/>
        </w:rPr>
        <w:t xml:space="preserve"> </w:t>
      </w:r>
      <w:r>
        <w:t>appr</w:t>
      </w:r>
      <w:r>
        <w:rPr>
          <w:spacing w:val="2"/>
        </w:rPr>
        <w:t>o</w:t>
      </w:r>
      <w:r>
        <w:t>ach</w:t>
      </w:r>
      <w:r>
        <w:rPr>
          <w:spacing w:val="1"/>
        </w:rPr>
        <w:t xml:space="preserve"> </w:t>
      </w:r>
      <w:r>
        <w:t>selects</w:t>
      </w:r>
      <w:r>
        <w:rPr>
          <w:spacing w:val="6"/>
        </w:rPr>
        <w:t xml:space="preserve"> </w:t>
      </w:r>
      <w:r>
        <w:t>lightly</w:t>
      </w:r>
      <w:r>
        <w:rPr>
          <w:spacing w:val="6"/>
        </w:rPr>
        <w:t xml:space="preserve"> </w:t>
      </w:r>
      <w:r>
        <w:t>loaded</w:t>
      </w:r>
      <w:r>
        <w:rPr>
          <w:spacing w:val="5"/>
        </w:rPr>
        <w:t xml:space="preserve"> </w:t>
      </w:r>
      <w:r>
        <w:t>gate- ways,</w:t>
      </w:r>
      <w:r>
        <w:rPr>
          <w:spacing w:val="9"/>
        </w:rPr>
        <w:t xml:space="preserve"> </w:t>
      </w:r>
      <w:r>
        <w:t>with</w:t>
      </w:r>
      <w:r>
        <w:rPr>
          <w:spacing w:val="11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shorte</w:t>
      </w:r>
      <w:r>
        <w:rPr>
          <w:spacing w:val="2"/>
        </w:rPr>
        <w:t>s</w:t>
      </w:r>
      <w:r>
        <w:t>t</w:t>
      </w:r>
      <w:r>
        <w:rPr>
          <w:spacing w:val="8"/>
        </w:rPr>
        <w:t xml:space="preserve"> </w:t>
      </w:r>
      <w:r>
        <w:t>paths</w:t>
      </w:r>
      <w:r>
        <w:rPr>
          <w:spacing w:val="9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leads</w:t>
      </w:r>
      <w:r>
        <w:rPr>
          <w:spacing w:val="15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t>less</w:t>
      </w:r>
      <w:r>
        <w:rPr>
          <w:spacing w:val="11"/>
        </w:rPr>
        <w:t xml:space="preserve"> </w:t>
      </w:r>
      <w:r>
        <w:t>traffic from SMN</w:t>
      </w:r>
      <w:r>
        <w:rPr>
          <w:spacing w:val="4"/>
        </w:rPr>
        <w:t xml:space="preserve"> </w:t>
      </w:r>
      <w:r>
        <w:t>to</w:t>
      </w:r>
      <w:r>
        <w:rPr>
          <w:spacing w:val="8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gatew</w:t>
      </w:r>
      <w:r>
        <w:rPr>
          <w:spacing w:val="2"/>
        </w:rPr>
        <w:t>a</w:t>
      </w:r>
      <w:r>
        <w:t>y</w:t>
      </w:r>
      <w:r>
        <w:rPr>
          <w:spacing w:val="6"/>
        </w:rPr>
        <w:t xml:space="preserve"> </w:t>
      </w:r>
      <w:r>
        <w:t>resul</w:t>
      </w:r>
      <w:r>
        <w:rPr>
          <w:spacing w:val="2"/>
        </w:rPr>
        <w:t>t</w:t>
      </w:r>
      <w:r>
        <w:t>ing in</w:t>
      </w:r>
      <w:r>
        <w:rPr>
          <w:spacing w:val="8"/>
        </w:rPr>
        <w:t xml:space="preserve"> </w:t>
      </w:r>
      <w:r>
        <w:t>better</w:t>
      </w:r>
      <w:r>
        <w:rPr>
          <w:spacing w:val="9"/>
        </w:rPr>
        <w:t xml:space="preserve"> </w:t>
      </w:r>
      <w:r>
        <w:t>gateway</w:t>
      </w:r>
      <w:r>
        <w:rPr>
          <w:spacing w:val="2"/>
        </w:rPr>
        <w:t xml:space="preserve"> </w:t>
      </w:r>
      <w:r>
        <w:t>load balanc</w:t>
      </w:r>
      <w:r>
        <w:rPr>
          <w:spacing w:val="2"/>
        </w:rPr>
        <w:t>i</w:t>
      </w:r>
      <w:r>
        <w:t>ng.</w:t>
      </w:r>
    </w:p>
    <w:p w:rsidR="005C5CE4" w:rsidRDefault="00F86469">
      <w:pPr>
        <w:spacing w:before="1" w:line="259" w:lineRule="auto"/>
        <w:ind w:right="86" w:firstLine="227"/>
        <w:jc w:val="both"/>
      </w:pPr>
      <w:r>
        <w:t>In</w:t>
      </w:r>
      <w:r>
        <w:rPr>
          <w:spacing w:val="47"/>
        </w:rPr>
        <w:t xml:space="preserve"> </w:t>
      </w:r>
      <w:r>
        <w:t>an</w:t>
      </w:r>
      <w:r>
        <w:rPr>
          <w:spacing w:val="49"/>
        </w:rPr>
        <w:t xml:space="preserve"> </w:t>
      </w:r>
      <w:r>
        <w:t>unbalanc</w:t>
      </w:r>
      <w:r>
        <w:rPr>
          <w:spacing w:val="2"/>
        </w:rPr>
        <w:t>e</w:t>
      </w:r>
      <w:r>
        <w:t>d</w:t>
      </w:r>
      <w:r>
        <w:rPr>
          <w:spacing w:val="48"/>
        </w:rPr>
        <w:t xml:space="preserve"> </w:t>
      </w:r>
      <w:r>
        <w:t>scenario,</w:t>
      </w:r>
      <w:r>
        <w:rPr>
          <w:spacing w:val="43"/>
        </w:rPr>
        <w:t xml:space="preserve"> </w:t>
      </w:r>
      <w:r>
        <w:t>res</w:t>
      </w:r>
      <w:r>
        <w:rPr>
          <w:spacing w:val="2"/>
        </w:rPr>
        <w:t>o</w:t>
      </w:r>
      <w:r>
        <w:t>urces</w:t>
      </w:r>
      <w:r>
        <w:rPr>
          <w:spacing w:val="42"/>
        </w:rPr>
        <w:t xml:space="preserve"> </w:t>
      </w:r>
      <w:r>
        <w:t>are  not</w:t>
      </w:r>
      <w:r>
        <w:rPr>
          <w:spacing w:val="46"/>
        </w:rPr>
        <w:t xml:space="preserve"> </w:t>
      </w:r>
      <w:r>
        <w:t>utiliz</w:t>
      </w:r>
      <w:r>
        <w:rPr>
          <w:spacing w:val="2"/>
        </w:rPr>
        <w:t>e</w:t>
      </w:r>
      <w:r>
        <w:t>d opti</w:t>
      </w:r>
      <w:r>
        <w:rPr>
          <w:spacing w:val="1"/>
        </w:rPr>
        <w:t>m</w:t>
      </w:r>
      <w:r>
        <w:t>ally</w:t>
      </w:r>
      <w:r>
        <w:rPr>
          <w:spacing w:val="3"/>
        </w:rPr>
        <w:t xml:space="preserve"> </w:t>
      </w:r>
      <w:r>
        <w:t>as</w:t>
      </w:r>
      <w:r>
        <w:rPr>
          <w:spacing w:val="3"/>
        </w:rPr>
        <w:t xml:space="preserve"> </w:t>
      </w:r>
      <w:r>
        <w:t>one</w:t>
      </w:r>
      <w:r>
        <w:rPr>
          <w:spacing w:val="1"/>
        </w:rPr>
        <w:t xml:space="preserve"> g</w:t>
      </w:r>
      <w:r>
        <w:t>ateway</w:t>
      </w:r>
      <w:r>
        <w:rPr>
          <w:spacing w:val="3"/>
        </w:rPr>
        <w:t xml:space="preserve"> </w:t>
      </w:r>
      <w:r>
        <w:t>is</w:t>
      </w:r>
      <w:r>
        <w:rPr>
          <w:spacing w:val="2"/>
        </w:rPr>
        <w:t xml:space="preserve"> </w:t>
      </w:r>
      <w:r>
        <w:t>heavily</w:t>
      </w:r>
      <w:r>
        <w:rPr>
          <w:spacing w:val="5"/>
        </w:rPr>
        <w:t xml:space="preserve"> </w:t>
      </w:r>
      <w:r>
        <w:t>loaded</w:t>
      </w:r>
      <w:r>
        <w:rPr>
          <w:spacing w:val="4"/>
        </w:rPr>
        <w:t xml:space="preserve"> </w:t>
      </w:r>
      <w:r>
        <w:t>while others may</w:t>
      </w:r>
      <w:r>
        <w:rPr>
          <w:spacing w:val="15"/>
        </w:rPr>
        <w:t xml:space="preserve"> </w:t>
      </w:r>
      <w:r>
        <w:t>be</w:t>
      </w:r>
      <w:r>
        <w:rPr>
          <w:spacing w:val="15"/>
        </w:rPr>
        <w:t xml:space="preserve"> </w:t>
      </w:r>
      <w:r>
        <w:t>idle.</w:t>
      </w:r>
      <w:r>
        <w:rPr>
          <w:spacing w:val="15"/>
        </w:rPr>
        <w:t xml:space="preserve"> </w:t>
      </w:r>
      <w:r>
        <w:t>Therefo</w:t>
      </w:r>
      <w:r>
        <w:rPr>
          <w:spacing w:val="2"/>
        </w:rPr>
        <w:t>r</w:t>
      </w:r>
      <w:r>
        <w:t>e</w:t>
      </w:r>
      <w:r>
        <w:rPr>
          <w:spacing w:val="7"/>
        </w:rPr>
        <w:t xml:space="preserve"> </w:t>
      </w:r>
      <w:r>
        <w:t>wh</w:t>
      </w:r>
      <w:r>
        <w:rPr>
          <w:spacing w:val="2"/>
        </w:rPr>
        <w:t>e</w:t>
      </w:r>
      <w:r>
        <w:t>n</w:t>
      </w:r>
      <w:r>
        <w:rPr>
          <w:spacing w:val="8"/>
        </w:rPr>
        <w:t xml:space="preserve"> </w:t>
      </w:r>
      <w:r>
        <w:t>tr</w:t>
      </w:r>
      <w:r>
        <w:rPr>
          <w:spacing w:val="2"/>
        </w:rPr>
        <w:t>a</w:t>
      </w:r>
      <w:r>
        <w:t>ffic increa</w:t>
      </w:r>
      <w:r>
        <w:rPr>
          <w:spacing w:val="2"/>
        </w:rPr>
        <w:t>s</w:t>
      </w:r>
      <w:r>
        <w:t>es</w:t>
      </w:r>
      <w:r>
        <w:rPr>
          <w:spacing w:val="12"/>
        </w:rPr>
        <w:t xml:space="preserve"> </w:t>
      </w:r>
      <w:r>
        <w:t>on</w:t>
      </w:r>
      <w:r>
        <w:rPr>
          <w:spacing w:val="13"/>
        </w:rPr>
        <w:t xml:space="preserve"> </w:t>
      </w:r>
      <w:r>
        <w:t>one</w:t>
      </w:r>
      <w:r>
        <w:rPr>
          <w:spacing w:val="12"/>
        </w:rPr>
        <w:t xml:space="preserve"> </w:t>
      </w:r>
      <w:r>
        <w:t>par- ticular</w:t>
      </w:r>
      <w:r>
        <w:rPr>
          <w:spacing w:val="7"/>
        </w:rPr>
        <w:t xml:space="preserve"> </w:t>
      </w:r>
      <w:r>
        <w:t>gatew</w:t>
      </w:r>
      <w:r>
        <w:rPr>
          <w:spacing w:val="2"/>
        </w:rPr>
        <w:t>a</w:t>
      </w:r>
      <w:r>
        <w:t>y</w:t>
      </w:r>
      <w:r>
        <w:rPr>
          <w:spacing w:val="3"/>
        </w:rPr>
        <w:t xml:space="preserve"> </w:t>
      </w:r>
      <w:r>
        <w:t>a</w:t>
      </w:r>
      <w:r>
        <w:rPr>
          <w:spacing w:val="6"/>
        </w:rPr>
        <w:t xml:space="preserve"> </w:t>
      </w:r>
      <w:r>
        <w:t>queue</w:t>
      </w:r>
      <w:r>
        <w:rPr>
          <w:spacing w:val="2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pack</w:t>
      </w:r>
      <w:r>
        <w:rPr>
          <w:spacing w:val="2"/>
        </w:rPr>
        <w:t>e</w:t>
      </w:r>
      <w:r>
        <w:t>ts</w:t>
      </w:r>
      <w:r>
        <w:rPr>
          <w:spacing w:val="3"/>
        </w:rPr>
        <w:t xml:space="preserve"> </w:t>
      </w:r>
      <w:r>
        <w:t>will</w:t>
      </w:r>
      <w:r>
        <w:rPr>
          <w:spacing w:val="6"/>
        </w:rPr>
        <w:t xml:space="preserve"> </w:t>
      </w:r>
      <w:r>
        <w:t>be</w:t>
      </w:r>
      <w:r>
        <w:rPr>
          <w:spacing w:val="6"/>
        </w:rPr>
        <w:t xml:space="preserve"> </w:t>
      </w:r>
      <w:r>
        <w:t xml:space="preserve">formed </w:t>
      </w:r>
      <w:r>
        <w:rPr>
          <w:spacing w:val="1"/>
        </w:rPr>
        <w:t>o</w:t>
      </w:r>
      <w:r>
        <w:t>n</w:t>
      </w:r>
      <w:r>
        <w:rPr>
          <w:spacing w:val="2"/>
        </w:rPr>
        <w:t xml:space="preserve"> </w:t>
      </w:r>
      <w:r>
        <w:t>their interfac</w:t>
      </w:r>
      <w:r>
        <w:rPr>
          <w:spacing w:val="2"/>
        </w:rPr>
        <w:t>e</w:t>
      </w:r>
      <w:r>
        <w:t>,</w:t>
      </w:r>
      <w:r>
        <w:rPr>
          <w:spacing w:val="6"/>
        </w:rPr>
        <w:t xml:space="preserve"> </w:t>
      </w:r>
      <w:r>
        <w:t>resulting</w:t>
      </w:r>
      <w:r>
        <w:rPr>
          <w:spacing w:val="2"/>
        </w:rPr>
        <w:t xml:space="preserve"> </w:t>
      </w:r>
      <w:r>
        <w:t>in</w:t>
      </w:r>
      <w:r>
        <w:rPr>
          <w:spacing w:val="7"/>
        </w:rPr>
        <w:t xml:space="preserve"> </w:t>
      </w:r>
      <w:r>
        <w:t>dropp</w:t>
      </w:r>
      <w:r>
        <w:rPr>
          <w:spacing w:val="2"/>
        </w:rPr>
        <w:t>e</w:t>
      </w:r>
      <w:r>
        <w:t>d pack</w:t>
      </w:r>
      <w:r>
        <w:rPr>
          <w:spacing w:val="2"/>
        </w:rPr>
        <w:t>e</w:t>
      </w:r>
      <w:r>
        <w:t>ts,</w:t>
      </w:r>
      <w:r>
        <w:rPr>
          <w:spacing w:val="5"/>
        </w:rPr>
        <w:t xml:space="preserve"> </w:t>
      </w:r>
      <w:r>
        <w:t>netwo</w:t>
      </w:r>
      <w:r>
        <w:rPr>
          <w:spacing w:val="2"/>
        </w:rPr>
        <w:t>r</w:t>
      </w:r>
      <w:r>
        <w:t>k delay</w:t>
      </w:r>
      <w:r>
        <w:rPr>
          <w:spacing w:val="8"/>
        </w:rPr>
        <w:t xml:space="preserve"> </w:t>
      </w:r>
      <w:r>
        <w:t>and throughput degr</w:t>
      </w:r>
      <w:r>
        <w:rPr>
          <w:spacing w:val="2"/>
        </w:rPr>
        <w:t>a</w:t>
      </w:r>
      <w:r>
        <w:t>dation.</w:t>
      </w:r>
      <w:r>
        <w:rPr>
          <w:spacing w:val="4"/>
        </w:rPr>
        <w:t xml:space="preserve"> </w:t>
      </w:r>
      <w:r>
        <w:t>In</w:t>
      </w:r>
      <w:r>
        <w:rPr>
          <w:spacing w:val="6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propo</w:t>
      </w:r>
      <w:r>
        <w:rPr>
          <w:spacing w:val="2"/>
        </w:rPr>
        <w:t>s</w:t>
      </w:r>
      <w:r>
        <w:t>ed</w:t>
      </w:r>
      <w:r>
        <w:rPr>
          <w:spacing w:val="2"/>
        </w:rPr>
        <w:t xml:space="preserve"> </w:t>
      </w:r>
      <w:r>
        <w:t>scheme</w:t>
      </w:r>
      <w:r>
        <w:rPr>
          <w:spacing w:val="9"/>
        </w:rPr>
        <w:t xml:space="preserve"> </w:t>
      </w:r>
      <w:r>
        <w:t>wh</w:t>
      </w:r>
      <w:r>
        <w:rPr>
          <w:spacing w:val="2"/>
        </w:rPr>
        <w:t>e</w:t>
      </w:r>
      <w:r>
        <w:t>n</w:t>
      </w:r>
      <w:r>
        <w:rPr>
          <w:spacing w:val="3"/>
        </w:rPr>
        <w:t xml:space="preserve"> </w:t>
      </w:r>
      <w:r>
        <w:t>a gatew</w:t>
      </w:r>
      <w:r>
        <w:rPr>
          <w:spacing w:val="2"/>
        </w:rPr>
        <w:t>a</w:t>
      </w:r>
      <w:r>
        <w:t>y</w:t>
      </w:r>
      <w:r>
        <w:rPr>
          <w:spacing w:val="48"/>
        </w:rPr>
        <w:t xml:space="preserve"> </w:t>
      </w:r>
      <w:r>
        <w:t>hand</w:t>
      </w:r>
      <w:r>
        <w:rPr>
          <w:spacing w:val="2"/>
        </w:rPr>
        <w:t>l</w:t>
      </w:r>
      <w:r>
        <w:t>es</w:t>
      </w:r>
      <w:r>
        <w:rPr>
          <w:spacing w:val="44"/>
        </w:rPr>
        <w:t xml:space="preserve"> </w:t>
      </w:r>
      <w:r>
        <w:t>heavy</w:t>
      </w:r>
      <w:r>
        <w:rPr>
          <w:spacing w:val="45"/>
        </w:rPr>
        <w:t xml:space="preserve"> </w:t>
      </w:r>
      <w:r>
        <w:t>traffic</w:t>
      </w:r>
      <w:r>
        <w:rPr>
          <w:spacing w:val="35"/>
        </w:rPr>
        <w:t xml:space="preserve"> </w:t>
      </w:r>
      <w:r>
        <w:t>the  source</w:t>
      </w:r>
      <w:r>
        <w:rPr>
          <w:spacing w:val="45"/>
        </w:rPr>
        <w:t xml:space="preserve"> </w:t>
      </w:r>
      <w:r>
        <w:t>n</w:t>
      </w:r>
      <w:r>
        <w:rPr>
          <w:spacing w:val="1"/>
        </w:rPr>
        <w:t>o</w:t>
      </w:r>
      <w:r>
        <w:t>de</w:t>
      </w:r>
      <w:r>
        <w:rPr>
          <w:spacing w:val="47"/>
        </w:rPr>
        <w:t xml:space="preserve"> </w:t>
      </w:r>
      <w:r>
        <w:t>starts</w:t>
      </w:r>
      <w:r>
        <w:rPr>
          <w:spacing w:val="46"/>
        </w:rPr>
        <w:t xml:space="preserve"> </w:t>
      </w:r>
      <w:r>
        <w:t>to search for</w:t>
      </w:r>
      <w:r>
        <w:rPr>
          <w:spacing w:val="1"/>
        </w:rPr>
        <w:t xml:space="preserve"> </w:t>
      </w:r>
      <w:r>
        <w:t>an</w:t>
      </w:r>
      <w:r>
        <w:rPr>
          <w:spacing w:val="4"/>
        </w:rPr>
        <w:t xml:space="preserve"> </w:t>
      </w:r>
      <w:r>
        <w:t>alterna</w:t>
      </w:r>
      <w:r>
        <w:rPr>
          <w:spacing w:val="2"/>
        </w:rPr>
        <w:t>t</w:t>
      </w:r>
      <w:r>
        <w:t>ive</w:t>
      </w:r>
      <w:r>
        <w:rPr>
          <w:spacing w:val="4"/>
        </w:rPr>
        <w:t xml:space="preserve"> </w:t>
      </w:r>
      <w:r>
        <w:t>gatew</w:t>
      </w:r>
      <w:r>
        <w:rPr>
          <w:spacing w:val="2"/>
        </w:rPr>
        <w:t>a</w:t>
      </w:r>
      <w:r>
        <w:t>y,</w:t>
      </w:r>
      <w:r>
        <w:rPr>
          <w:spacing w:val="3"/>
        </w:rPr>
        <w:t xml:space="preserve"> </w:t>
      </w:r>
      <w:r>
        <w:t>so</w:t>
      </w:r>
      <w:r>
        <w:rPr>
          <w:spacing w:val="1"/>
        </w:rPr>
        <w:t xml:space="preserve"> </w:t>
      </w:r>
      <w:r>
        <w:t>that</w:t>
      </w:r>
      <w:r>
        <w:rPr>
          <w:spacing w:val="4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load</w:t>
      </w:r>
      <w:r>
        <w:rPr>
          <w:spacing w:val="5"/>
        </w:rPr>
        <w:t xml:space="preserve"> </w:t>
      </w:r>
      <w:r>
        <w:t>remains balance</w:t>
      </w:r>
      <w:r>
        <w:rPr>
          <w:spacing w:val="2"/>
        </w:rPr>
        <w:t>d</w:t>
      </w:r>
      <w:r>
        <w:t>.</w:t>
      </w:r>
      <w:r>
        <w:rPr>
          <w:spacing w:val="48"/>
        </w:rPr>
        <w:t xml:space="preserve"> </w:t>
      </w:r>
      <w:r>
        <w:t>The</w:t>
      </w:r>
      <w:r>
        <w:rPr>
          <w:spacing w:val="49"/>
        </w:rPr>
        <w:t xml:space="preserve"> </w:t>
      </w:r>
      <w:r>
        <w:t>propo</w:t>
      </w:r>
      <w:r>
        <w:rPr>
          <w:spacing w:val="2"/>
        </w:rPr>
        <w:t>s</w:t>
      </w:r>
      <w:r>
        <w:t>ed</w:t>
      </w:r>
      <w:r>
        <w:rPr>
          <w:spacing w:val="44"/>
        </w:rPr>
        <w:t xml:space="preserve"> </w:t>
      </w:r>
      <w:r>
        <w:t>alg</w:t>
      </w:r>
      <w:r>
        <w:rPr>
          <w:spacing w:val="2"/>
        </w:rPr>
        <w:t>o</w:t>
      </w:r>
      <w:r>
        <w:t>rithm</w:t>
      </w:r>
      <w:r>
        <w:rPr>
          <w:spacing w:val="49"/>
        </w:rPr>
        <w:t xml:space="preserve"> </w:t>
      </w:r>
      <w:r>
        <w:t>calcu</w:t>
      </w:r>
      <w:r>
        <w:rPr>
          <w:spacing w:val="2"/>
        </w:rPr>
        <w:t>l</w:t>
      </w:r>
      <w:r>
        <w:t>ates  the</w:t>
      </w:r>
      <w:r>
        <w:rPr>
          <w:spacing w:val="49"/>
        </w:rPr>
        <w:t xml:space="preserve"> </w:t>
      </w:r>
      <w:r>
        <w:t>weight value</w:t>
      </w:r>
      <w:r>
        <w:rPr>
          <w:spacing w:val="8"/>
        </w:rPr>
        <w:t xml:space="preserve"> </w:t>
      </w:r>
      <w:r>
        <w:t>of</w:t>
      </w:r>
      <w:r>
        <w:rPr>
          <w:spacing w:val="5"/>
        </w:rPr>
        <w:t xml:space="preserve"> </w:t>
      </w:r>
      <w:r>
        <w:t>each</w:t>
      </w:r>
      <w:r>
        <w:rPr>
          <w:spacing w:val="8"/>
        </w:rPr>
        <w:t xml:space="preserve"> </w:t>
      </w:r>
      <w:r>
        <w:t>gatew</w:t>
      </w:r>
      <w:r>
        <w:rPr>
          <w:spacing w:val="2"/>
        </w:rPr>
        <w:t>a</w:t>
      </w:r>
      <w:r>
        <w:t>y</w:t>
      </w:r>
      <w:r>
        <w:rPr>
          <w:spacing w:val="6"/>
        </w:rPr>
        <w:t xml:space="preserve"> </w:t>
      </w:r>
      <w:r>
        <w:t>by</w:t>
      </w:r>
      <w:r>
        <w:rPr>
          <w:spacing w:val="6"/>
        </w:rPr>
        <w:t xml:space="preserve"> </w:t>
      </w:r>
      <w:r>
        <w:t>combining four</w:t>
      </w:r>
      <w:r>
        <w:rPr>
          <w:spacing w:val="4"/>
        </w:rPr>
        <w:t xml:space="preserve"> </w:t>
      </w:r>
      <w:r>
        <w:t>QoS</w:t>
      </w:r>
      <w:r>
        <w:rPr>
          <w:spacing w:val="3"/>
        </w:rPr>
        <w:t xml:space="preserve"> </w:t>
      </w:r>
      <w:r>
        <w:t>par</w:t>
      </w:r>
      <w:r>
        <w:rPr>
          <w:spacing w:val="2"/>
        </w:rPr>
        <w:t>a</w:t>
      </w:r>
      <w:r>
        <w:t>meters i.e</w:t>
      </w:r>
      <w:r>
        <w:rPr>
          <w:spacing w:val="5"/>
        </w:rPr>
        <w:t xml:space="preserve"> </w:t>
      </w:r>
      <w:r>
        <w:t>CD,</w:t>
      </w:r>
      <w:r>
        <w:rPr>
          <w:spacing w:val="3"/>
        </w:rPr>
        <w:t xml:space="preserve"> </w:t>
      </w:r>
      <w:r>
        <w:t>IQL,</w:t>
      </w:r>
      <w:r>
        <w:rPr>
          <w:spacing w:val="3"/>
        </w:rPr>
        <w:t xml:space="preserve"> </w:t>
      </w:r>
      <w:r>
        <w:t>RTE</w:t>
      </w:r>
      <w:r>
        <w:rPr>
          <w:spacing w:val="6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t>HC</w:t>
      </w:r>
      <w:r>
        <w:rPr>
          <w:spacing w:val="3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t>sour</w:t>
      </w:r>
      <w:r>
        <w:rPr>
          <w:spacing w:val="2"/>
        </w:rPr>
        <w:t>c</w:t>
      </w:r>
      <w:r>
        <w:t>e node</w:t>
      </w:r>
      <w:r>
        <w:rPr>
          <w:spacing w:val="2"/>
        </w:rPr>
        <w:t xml:space="preserve"> </w:t>
      </w:r>
      <w:r>
        <w:t>in</w:t>
      </w:r>
      <w:r>
        <w:rPr>
          <w:spacing w:val="6"/>
        </w:rPr>
        <w:t xml:space="preserve"> </w:t>
      </w:r>
      <w:r>
        <w:t>MANET registers</w:t>
      </w:r>
      <w:r>
        <w:rPr>
          <w:spacing w:val="-2"/>
        </w:rPr>
        <w:t xml:space="preserve"> </w:t>
      </w:r>
      <w:r>
        <w:t>to</w:t>
      </w:r>
      <w:r>
        <w:rPr>
          <w:spacing w:val="4"/>
        </w:rPr>
        <w:t xml:space="preserve"> </w:t>
      </w:r>
      <w:r>
        <w:t>ano</w:t>
      </w:r>
      <w:r>
        <w:rPr>
          <w:spacing w:val="2"/>
        </w:rPr>
        <w:t>t</w:t>
      </w:r>
      <w:r>
        <w:t>her</w:t>
      </w:r>
      <w:r>
        <w:rPr>
          <w:spacing w:val="1"/>
        </w:rPr>
        <w:t xml:space="preserve"> </w:t>
      </w:r>
      <w:r>
        <w:t>gatew</w:t>
      </w:r>
      <w:r>
        <w:rPr>
          <w:spacing w:val="2"/>
        </w:rPr>
        <w:t>a</w:t>
      </w:r>
      <w:r>
        <w:t>y</w:t>
      </w:r>
      <w:r>
        <w:rPr>
          <w:spacing w:val="2"/>
        </w:rPr>
        <w:t xml:space="preserve"> </w:t>
      </w:r>
      <w:r>
        <w:t>as</w:t>
      </w:r>
      <w:r>
        <w:rPr>
          <w:spacing w:val="2"/>
        </w:rPr>
        <w:t xml:space="preserve"> </w:t>
      </w:r>
      <w:r>
        <w:t>soon</w:t>
      </w:r>
      <w:r>
        <w:rPr>
          <w:spacing w:val="1"/>
        </w:rPr>
        <w:t xml:space="preserve"> </w:t>
      </w:r>
      <w:r>
        <w:t>as</w:t>
      </w:r>
      <w:r>
        <w:rPr>
          <w:spacing w:val="2"/>
        </w:rPr>
        <w:t xml:space="preserve"> </w:t>
      </w:r>
      <w:r>
        <w:t>it</w:t>
      </w:r>
      <w:r>
        <w:rPr>
          <w:spacing w:val="6"/>
        </w:rPr>
        <w:t xml:space="preserve"> </w:t>
      </w:r>
      <w:r>
        <w:t>finds</w:t>
      </w:r>
      <w:r>
        <w:rPr>
          <w:spacing w:val="-12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gat</w:t>
      </w:r>
      <w:r>
        <w:rPr>
          <w:spacing w:val="2"/>
        </w:rPr>
        <w:t>e</w:t>
      </w:r>
      <w:r>
        <w:t>way with</w:t>
      </w:r>
      <w:r>
        <w:rPr>
          <w:spacing w:val="-13"/>
        </w:rPr>
        <w:t xml:space="preserve"> </w:t>
      </w:r>
      <w:r>
        <w:t>minimum</w:t>
      </w:r>
      <w:r>
        <w:rPr>
          <w:spacing w:val="-8"/>
        </w:rPr>
        <w:t xml:space="preserve"> </w:t>
      </w:r>
      <w:r>
        <w:t>weight</w:t>
      </w:r>
      <w:r>
        <w:rPr>
          <w:spacing w:val="-13"/>
        </w:rPr>
        <w:t xml:space="preserve"> </w:t>
      </w:r>
      <w:r>
        <w:t>value</w:t>
      </w:r>
      <w:r>
        <w:rPr>
          <w:spacing w:val="-9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load</w:t>
      </w:r>
      <w:r>
        <w:rPr>
          <w:spacing w:val="-9"/>
        </w:rPr>
        <w:t xml:space="preserve"> </w:t>
      </w:r>
      <w:r>
        <w:t>on</w:t>
      </w:r>
      <w:r>
        <w:rPr>
          <w:spacing w:val="-12"/>
        </w:rPr>
        <w:t xml:space="preserve"> </w:t>
      </w:r>
      <w:r>
        <w:t>each</w:t>
      </w:r>
      <w:r>
        <w:rPr>
          <w:spacing w:val="-9"/>
        </w:rPr>
        <w:t xml:space="preserve"> </w:t>
      </w:r>
      <w:r>
        <w:t>gateway</w:t>
      </w:r>
      <w:r>
        <w:rPr>
          <w:spacing w:val="-15"/>
        </w:rPr>
        <w:t xml:space="preserve"> </w:t>
      </w:r>
      <w:r>
        <w:t>is well</w:t>
      </w:r>
      <w:r>
        <w:rPr>
          <w:spacing w:val="40"/>
        </w:rPr>
        <w:t xml:space="preserve"> </w:t>
      </w:r>
      <w:r>
        <w:t>distributed.</w:t>
      </w:r>
      <w:r>
        <w:rPr>
          <w:spacing w:val="31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36"/>
        </w:rPr>
        <w:t xml:space="preserve"> </w:t>
      </w:r>
      <w:r>
        <w:t>ave</w:t>
      </w:r>
      <w:r>
        <w:rPr>
          <w:spacing w:val="2"/>
        </w:rPr>
        <w:t>r</w:t>
      </w:r>
      <w:r>
        <w:t>age</w:t>
      </w:r>
      <w:r>
        <w:rPr>
          <w:spacing w:val="40"/>
        </w:rPr>
        <w:t xml:space="preserve"> </w:t>
      </w:r>
      <w:r>
        <w:t>ETE</w:t>
      </w:r>
      <w:r>
        <w:rPr>
          <w:spacing w:val="39"/>
        </w:rPr>
        <w:t xml:space="preserve"> </w:t>
      </w:r>
      <w:r>
        <w:t>del</w:t>
      </w:r>
      <w:r>
        <w:rPr>
          <w:spacing w:val="2"/>
        </w:rPr>
        <w:t>a</w:t>
      </w:r>
      <w:r>
        <w:t>y,</w:t>
      </w:r>
      <w:r>
        <w:rPr>
          <w:spacing w:val="38"/>
        </w:rPr>
        <w:t xml:space="preserve"> </w:t>
      </w:r>
      <w:r>
        <w:t>average</w:t>
      </w:r>
      <w:r>
        <w:rPr>
          <w:spacing w:val="40"/>
        </w:rPr>
        <w:t xml:space="preserve"> </w:t>
      </w:r>
      <w:r>
        <w:t>queue size</w:t>
      </w:r>
      <w:r>
        <w:rPr>
          <w:spacing w:val="11"/>
        </w:rPr>
        <w:t xml:space="preserve"> </w:t>
      </w:r>
      <w:r>
        <w:t>and</w:t>
      </w:r>
      <w:r>
        <w:rPr>
          <w:spacing w:val="8"/>
        </w:rPr>
        <w:t xml:space="preserve"> </w:t>
      </w:r>
      <w:r>
        <w:t>traffic</w:t>
      </w:r>
      <w:r>
        <w:rPr>
          <w:spacing w:val="-3"/>
        </w:rPr>
        <w:t xml:space="preserve"> </w:t>
      </w:r>
      <w:r>
        <w:t>load</w:t>
      </w:r>
      <w:r>
        <w:rPr>
          <w:spacing w:val="10"/>
        </w:rPr>
        <w:t xml:space="preserve"> </w:t>
      </w:r>
      <w:r>
        <w:t>increa</w:t>
      </w:r>
      <w:r>
        <w:rPr>
          <w:spacing w:val="2"/>
        </w:rPr>
        <w:t>s</w:t>
      </w:r>
      <w:r>
        <w:t>es</w:t>
      </w:r>
      <w:r>
        <w:rPr>
          <w:spacing w:val="9"/>
        </w:rPr>
        <w:t xml:space="preserve"> </w:t>
      </w:r>
      <w:r>
        <w:t>in</w:t>
      </w:r>
      <w:r>
        <w:rPr>
          <w:spacing w:val="10"/>
        </w:rPr>
        <w:t xml:space="preserve"> </w:t>
      </w:r>
      <w:r>
        <w:t>oth</w:t>
      </w:r>
      <w:r>
        <w:rPr>
          <w:spacing w:val="2"/>
        </w:rPr>
        <w:t>e</w:t>
      </w:r>
      <w:r>
        <w:t>r</w:t>
      </w:r>
      <w:r>
        <w:rPr>
          <w:spacing w:val="8"/>
        </w:rPr>
        <w:t xml:space="preserve"> </w:t>
      </w:r>
      <w:r>
        <w:t>sche</w:t>
      </w:r>
      <w:r>
        <w:rPr>
          <w:spacing w:val="2"/>
        </w:rPr>
        <w:t>m</w:t>
      </w:r>
      <w:r>
        <w:t>es</w:t>
      </w:r>
      <w:r>
        <w:rPr>
          <w:spacing w:val="3"/>
        </w:rPr>
        <w:t xml:space="preserve"> </w:t>
      </w:r>
      <w:r>
        <w:t>due</w:t>
      </w:r>
      <w:r>
        <w:rPr>
          <w:spacing w:val="8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net- work</w:t>
      </w:r>
      <w:r>
        <w:rPr>
          <w:spacing w:val="3"/>
        </w:rPr>
        <w:t xml:space="preserve"> </w:t>
      </w:r>
      <w:r>
        <w:t>conge</w:t>
      </w:r>
      <w:r>
        <w:rPr>
          <w:spacing w:val="2"/>
        </w:rPr>
        <w:t>s</w:t>
      </w:r>
      <w:r>
        <w:t>tion</w:t>
      </w:r>
      <w:r>
        <w:rPr>
          <w:spacing w:val="1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t>exce</w:t>
      </w:r>
      <w:r>
        <w:rPr>
          <w:spacing w:val="2"/>
        </w:rPr>
        <w:t>s</w:t>
      </w:r>
      <w:r>
        <w:t>s inter</w:t>
      </w:r>
      <w:r>
        <w:rPr>
          <w:spacing w:val="2"/>
        </w:rPr>
        <w:t>f</w:t>
      </w:r>
      <w:r>
        <w:t>erence</w:t>
      </w:r>
      <w:r>
        <w:rPr>
          <w:spacing w:val="7"/>
        </w:rPr>
        <w:t xml:space="preserve"> </w:t>
      </w:r>
      <w:r>
        <w:t>arou</w:t>
      </w:r>
      <w:r>
        <w:rPr>
          <w:spacing w:val="2"/>
        </w:rPr>
        <w:t>n</w:t>
      </w:r>
      <w:r>
        <w:t>d</w:t>
      </w:r>
      <w:r>
        <w:rPr>
          <w:spacing w:val="1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gate- way,</w:t>
      </w:r>
      <w:r>
        <w:rPr>
          <w:spacing w:val="-10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incoming</w:t>
      </w:r>
      <w:r>
        <w:rPr>
          <w:spacing w:val="-7"/>
        </w:rPr>
        <w:t xml:space="preserve"> </w:t>
      </w:r>
      <w:r>
        <w:t>pack</w:t>
      </w:r>
      <w:r>
        <w:rPr>
          <w:spacing w:val="2"/>
        </w:rPr>
        <w:t>e</w:t>
      </w:r>
      <w:r>
        <w:t>ts</w:t>
      </w:r>
      <w:r>
        <w:rPr>
          <w:spacing w:val="-9"/>
        </w:rPr>
        <w:t xml:space="preserve"> </w:t>
      </w:r>
      <w:r>
        <w:t>may</w:t>
      </w:r>
      <w:r>
        <w:rPr>
          <w:spacing w:val="-7"/>
        </w:rPr>
        <w:t xml:space="preserve"> </w:t>
      </w:r>
      <w:r>
        <w:t>get</w:t>
      </w:r>
      <w:r>
        <w:rPr>
          <w:spacing w:val="-8"/>
        </w:rPr>
        <w:t xml:space="preserve"> </w:t>
      </w:r>
      <w:r>
        <w:rPr>
          <w:spacing w:val="1"/>
        </w:rPr>
        <w:t>d</w:t>
      </w:r>
      <w:r>
        <w:t>ropped</w:t>
      </w:r>
      <w:r>
        <w:rPr>
          <w:spacing w:val="-15"/>
        </w:rPr>
        <w:t xml:space="preserve"> </w:t>
      </w:r>
      <w:r>
        <w:t>at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gat</w:t>
      </w:r>
      <w:r>
        <w:rPr>
          <w:spacing w:val="2"/>
        </w:rPr>
        <w:t>e</w:t>
      </w:r>
      <w:r>
        <w:t>way.</w:t>
      </w:r>
    </w:p>
    <w:p w:rsidR="00FD3629" w:rsidRDefault="00FD3629">
      <w:pPr>
        <w:spacing w:before="1" w:line="259" w:lineRule="auto"/>
        <w:ind w:right="86" w:firstLine="227"/>
        <w:jc w:val="both"/>
      </w:pPr>
    </w:p>
    <w:p w:rsidR="00FD3629" w:rsidRDefault="00FD3629">
      <w:pPr>
        <w:spacing w:before="1" w:line="259" w:lineRule="auto"/>
        <w:ind w:right="86" w:firstLine="227"/>
        <w:jc w:val="both"/>
        <w:sectPr w:rsidR="00FD3629">
          <w:type w:val="continuous"/>
          <w:pgSz w:w="11920" w:h="15820"/>
          <w:pgMar w:top="960" w:right="900" w:bottom="280" w:left="900" w:header="720" w:footer="720" w:gutter="0"/>
          <w:cols w:num="2" w:space="720" w:equalWidth="0">
            <w:col w:w="4883" w:space="340"/>
            <w:col w:w="4897"/>
          </w:cols>
        </w:sectPr>
      </w:pPr>
    </w:p>
    <w:p w:rsidR="00FD3629" w:rsidRDefault="00FD3629">
      <w:pPr>
        <w:spacing w:before="1" w:line="259" w:lineRule="auto"/>
        <w:ind w:right="86" w:firstLine="227"/>
        <w:jc w:val="both"/>
        <w:sectPr w:rsidR="00FD3629">
          <w:type w:val="continuous"/>
          <w:pgSz w:w="11920" w:h="15820"/>
          <w:pgMar w:top="960" w:right="900" w:bottom="280" w:left="900" w:header="720" w:footer="720" w:gutter="0"/>
          <w:cols w:num="2" w:space="720" w:equalWidth="0">
            <w:col w:w="4883" w:space="340"/>
            <w:col w:w="4897"/>
          </w:cols>
        </w:sectPr>
      </w:pPr>
    </w:p>
    <w:p w:rsidR="005C5CE4" w:rsidRDefault="005C5CE4">
      <w:pPr>
        <w:spacing w:line="200" w:lineRule="exact"/>
      </w:pPr>
    </w:p>
    <w:p w:rsidR="005C5CE4" w:rsidRDefault="005C5CE4">
      <w:pPr>
        <w:spacing w:before="8" w:line="240" w:lineRule="exact"/>
        <w:rPr>
          <w:sz w:val="24"/>
          <w:szCs w:val="24"/>
        </w:rPr>
      </w:pPr>
    </w:p>
    <w:p w:rsidR="005C5CE4" w:rsidRDefault="005C5CE4">
      <w:pPr>
        <w:spacing w:line="200" w:lineRule="exact"/>
      </w:pPr>
    </w:p>
    <w:p w:rsidR="005C5CE4" w:rsidRDefault="005C5CE4">
      <w:pPr>
        <w:spacing w:line="200" w:lineRule="exact"/>
      </w:pPr>
    </w:p>
    <w:p w:rsidR="005C5CE4" w:rsidRDefault="005C5CE4">
      <w:pPr>
        <w:spacing w:line="200" w:lineRule="exact"/>
      </w:pPr>
    </w:p>
    <w:p w:rsidR="005C5CE4" w:rsidRDefault="00434A18">
      <w:pPr>
        <w:ind w:left="197"/>
      </w:pPr>
      <w:r>
        <w:pict>
          <v:shape id="_x0000_i1030" type="#_x0000_t75" style="width:232.5pt;height:216.75pt">
            <v:imagedata r:id="rId26" o:title=""/>
          </v:shape>
        </w:pict>
      </w:r>
    </w:p>
    <w:p w:rsidR="005C5CE4" w:rsidRDefault="005C5CE4">
      <w:pPr>
        <w:spacing w:before="1" w:line="160" w:lineRule="exact"/>
        <w:rPr>
          <w:sz w:val="16"/>
          <w:szCs w:val="16"/>
        </w:rPr>
        <w:sectPr w:rsidR="005C5CE4">
          <w:pgSz w:w="11920" w:h="15820"/>
          <w:pgMar w:top="680" w:right="880" w:bottom="280" w:left="880" w:header="85" w:footer="883" w:gutter="0"/>
          <w:cols w:space="720"/>
        </w:sectPr>
      </w:pPr>
    </w:p>
    <w:p w:rsidR="005C5CE4" w:rsidRDefault="00F86469">
      <w:pPr>
        <w:spacing w:before="35" w:line="245" w:lineRule="auto"/>
        <w:ind w:left="140" w:right="-29"/>
        <w:rPr>
          <w:sz w:val="17"/>
          <w:szCs w:val="17"/>
        </w:rPr>
      </w:pPr>
      <w:r>
        <w:rPr>
          <w:sz w:val="17"/>
          <w:szCs w:val="17"/>
        </w:rPr>
        <w:t>Fig.</w:t>
      </w:r>
      <w:r>
        <w:rPr>
          <w:spacing w:val="8"/>
          <w:sz w:val="17"/>
          <w:szCs w:val="17"/>
        </w:rPr>
        <w:t xml:space="preserve"> </w:t>
      </w:r>
      <w:r>
        <w:rPr>
          <w:sz w:val="17"/>
          <w:szCs w:val="17"/>
        </w:rPr>
        <w:t xml:space="preserve">8 </w:t>
      </w:r>
      <w:r>
        <w:rPr>
          <w:spacing w:val="15"/>
          <w:sz w:val="17"/>
          <w:szCs w:val="17"/>
        </w:rPr>
        <w:t xml:space="preserve"> </w:t>
      </w:r>
      <w:r>
        <w:rPr>
          <w:sz w:val="17"/>
          <w:szCs w:val="17"/>
        </w:rPr>
        <w:t>Comparison</w:t>
      </w:r>
      <w:r>
        <w:rPr>
          <w:spacing w:val="-7"/>
          <w:sz w:val="17"/>
          <w:szCs w:val="17"/>
        </w:rPr>
        <w:t xml:space="preserve"> </w:t>
      </w:r>
      <w:r>
        <w:rPr>
          <w:sz w:val="17"/>
          <w:szCs w:val="17"/>
        </w:rPr>
        <w:t>of</w:t>
      </w:r>
      <w:r>
        <w:rPr>
          <w:spacing w:val="-2"/>
          <w:sz w:val="17"/>
          <w:szCs w:val="17"/>
        </w:rPr>
        <w:t xml:space="preserve"> </w:t>
      </w:r>
      <w:r>
        <w:rPr>
          <w:sz w:val="17"/>
          <w:szCs w:val="17"/>
        </w:rPr>
        <w:t>proposed</w:t>
      </w:r>
      <w:r>
        <w:rPr>
          <w:spacing w:val="-6"/>
          <w:sz w:val="17"/>
          <w:szCs w:val="17"/>
        </w:rPr>
        <w:t xml:space="preserve"> </w:t>
      </w:r>
      <w:r>
        <w:rPr>
          <w:sz w:val="17"/>
          <w:szCs w:val="17"/>
        </w:rPr>
        <w:t>QoS</w:t>
      </w:r>
      <w:r>
        <w:rPr>
          <w:spacing w:val="-4"/>
          <w:sz w:val="17"/>
          <w:szCs w:val="17"/>
        </w:rPr>
        <w:t xml:space="preserve"> </w:t>
      </w:r>
      <w:r>
        <w:rPr>
          <w:sz w:val="17"/>
          <w:szCs w:val="17"/>
        </w:rPr>
        <w:t>based</w:t>
      </w:r>
      <w:r>
        <w:rPr>
          <w:spacing w:val="-4"/>
          <w:sz w:val="17"/>
          <w:szCs w:val="17"/>
        </w:rPr>
        <w:t xml:space="preserve"> </w:t>
      </w:r>
      <w:r>
        <w:rPr>
          <w:sz w:val="17"/>
          <w:szCs w:val="17"/>
        </w:rPr>
        <w:t>scheme</w:t>
      </w:r>
      <w:r>
        <w:rPr>
          <w:spacing w:val="-1"/>
          <w:sz w:val="17"/>
          <w:szCs w:val="17"/>
        </w:rPr>
        <w:t xml:space="preserve"> </w:t>
      </w:r>
      <w:r>
        <w:rPr>
          <w:sz w:val="17"/>
          <w:szCs w:val="17"/>
        </w:rPr>
        <w:t>for</w:t>
      </w:r>
      <w:r>
        <w:rPr>
          <w:spacing w:val="-3"/>
          <w:sz w:val="17"/>
          <w:szCs w:val="17"/>
        </w:rPr>
        <w:t xml:space="preserve"> </w:t>
      </w:r>
      <w:r>
        <w:rPr>
          <w:sz w:val="17"/>
          <w:szCs w:val="17"/>
        </w:rPr>
        <w:t>average traffic load</w:t>
      </w:r>
      <w:r>
        <w:rPr>
          <w:spacing w:val="14"/>
          <w:sz w:val="17"/>
          <w:szCs w:val="17"/>
        </w:rPr>
        <w:t xml:space="preserve"> </w:t>
      </w:r>
      <w:r>
        <w:rPr>
          <w:sz w:val="17"/>
          <w:szCs w:val="17"/>
        </w:rPr>
        <w:t>with</w:t>
      </w:r>
      <w:r>
        <w:rPr>
          <w:spacing w:val="11"/>
          <w:sz w:val="17"/>
          <w:szCs w:val="17"/>
        </w:rPr>
        <w:t xml:space="preserve"> </w:t>
      </w:r>
      <w:r>
        <w:rPr>
          <w:sz w:val="17"/>
          <w:szCs w:val="17"/>
        </w:rPr>
        <w:t>30</w:t>
      </w:r>
      <w:r>
        <w:rPr>
          <w:spacing w:val="12"/>
          <w:sz w:val="17"/>
          <w:szCs w:val="17"/>
        </w:rPr>
        <w:t xml:space="preserve"> </w:t>
      </w:r>
      <w:r>
        <w:rPr>
          <w:sz w:val="17"/>
          <w:szCs w:val="17"/>
        </w:rPr>
        <w:t>MNs</w:t>
      </w:r>
    </w:p>
    <w:p w:rsidR="005C5CE4" w:rsidRDefault="00F86469">
      <w:pPr>
        <w:spacing w:before="52"/>
        <w:rPr>
          <w:sz w:val="17"/>
          <w:szCs w:val="17"/>
        </w:rPr>
      </w:pPr>
      <w:r>
        <w:br w:type="column"/>
      </w:r>
      <w:r>
        <w:rPr>
          <w:sz w:val="17"/>
          <w:szCs w:val="17"/>
        </w:rPr>
        <w:lastRenderedPageBreak/>
        <w:t>Fig.</w:t>
      </w:r>
      <w:r>
        <w:rPr>
          <w:spacing w:val="18"/>
          <w:sz w:val="17"/>
          <w:szCs w:val="17"/>
        </w:rPr>
        <w:t xml:space="preserve"> </w:t>
      </w:r>
      <w:r>
        <w:rPr>
          <w:sz w:val="17"/>
          <w:szCs w:val="17"/>
        </w:rPr>
        <w:t xml:space="preserve">9 </w:t>
      </w:r>
      <w:r>
        <w:rPr>
          <w:spacing w:val="16"/>
          <w:sz w:val="17"/>
          <w:szCs w:val="17"/>
        </w:rPr>
        <w:t xml:space="preserve"> </w:t>
      </w:r>
      <w:r>
        <w:rPr>
          <w:sz w:val="17"/>
          <w:szCs w:val="17"/>
        </w:rPr>
        <w:t>Comparison</w:t>
      </w:r>
      <w:r>
        <w:rPr>
          <w:spacing w:val="2"/>
          <w:sz w:val="17"/>
          <w:szCs w:val="17"/>
        </w:rPr>
        <w:t xml:space="preserve"> </w:t>
      </w:r>
      <w:r>
        <w:rPr>
          <w:sz w:val="17"/>
          <w:szCs w:val="17"/>
        </w:rPr>
        <w:t>of</w:t>
      </w:r>
      <w:r>
        <w:rPr>
          <w:spacing w:val="9"/>
          <w:sz w:val="17"/>
          <w:szCs w:val="17"/>
        </w:rPr>
        <w:t xml:space="preserve"> </w:t>
      </w:r>
      <w:r>
        <w:rPr>
          <w:sz w:val="17"/>
          <w:szCs w:val="17"/>
        </w:rPr>
        <w:t>proposed</w:t>
      </w:r>
      <w:r>
        <w:rPr>
          <w:spacing w:val="3"/>
          <w:sz w:val="17"/>
          <w:szCs w:val="17"/>
        </w:rPr>
        <w:t xml:space="preserve"> </w:t>
      </w:r>
      <w:r>
        <w:rPr>
          <w:sz w:val="17"/>
          <w:szCs w:val="17"/>
        </w:rPr>
        <w:t>QoS</w:t>
      </w:r>
      <w:r>
        <w:rPr>
          <w:spacing w:val="7"/>
          <w:sz w:val="17"/>
          <w:szCs w:val="17"/>
        </w:rPr>
        <w:t xml:space="preserve"> </w:t>
      </w:r>
      <w:r>
        <w:rPr>
          <w:sz w:val="17"/>
          <w:szCs w:val="17"/>
        </w:rPr>
        <w:t>based</w:t>
      </w:r>
      <w:r>
        <w:rPr>
          <w:spacing w:val="6"/>
          <w:sz w:val="17"/>
          <w:szCs w:val="17"/>
        </w:rPr>
        <w:t xml:space="preserve"> </w:t>
      </w:r>
      <w:r>
        <w:rPr>
          <w:sz w:val="17"/>
          <w:szCs w:val="17"/>
        </w:rPr>
        <w:t>scheme</w:t>
      </w:r>
      <w:r>
        <w:rPr>
          <w:spacing w:val="9"/>
          <w:sz w:val="17"/>
          <w:szCs w:val="17"/>
        </w:rPr>
        <w:t xml:space="preserve"> </w:t>
      </w:r>
      <w:r>
        <w:rPr>
          <w:sz w:val="17"/>
          <w:szCs w:val="17"/>
        </w:rPr>
        <w:t>for</w:t>
      </w:r>
      <w:r>
        <w:rPr>
          <w:spacing w:val="9"/>
          <w:sz w:val="17"/>
          <w:szCs w:val="17"/>
        </w:rPr>
        <w:t xml:space="preserve"> </w:t>
      </w:r>
      <w:r>
        <w:rPr>
          <w:sz w:val="17"/>
          <w:szCs w:val="17"/>
        </w:rPr>
        <w:t>average</w:t>
      </w:r>
      <w:r>
        <w:rPr>
          <w:spacing w:val="11"/>
          <w:sz w:val="17"/>
          <w:szCs w:val="17"/>
        </w:rPr>
        <w:t xml:space="preserve"> </w:t>
      </w:r>
      <w:r>
        <w:rPr>
          <w:sz w:val="17"/>
          <w:szCs w:val="17"/>
        </w:rPr>
        <w:t>ETE</w:t>
      </w:r>
    </w:p>
    <w:p w:rsidR="005C5CE4" w:rsidRDefault="00434A18">
      <w:pPr>
        <w:spacing w:before="4"/>
        <w:rPr>
          <w:sz w:val="17"/>
          <w:szCs w:val="17"/>
        </w:rPr>
        <w:sectPr w:rsidR="005C5CE4">
          <w:type w:val="continuous"/>
          <w:pgSz w:w="11920" w:h="15820"/>
          <w:pgMar w:top="960" w:right="880" w:bottom="280" w:left="880" w:header="720" w:footer="720" w:gutter="0"/>
          <w:cols w:num="2" w:space="720" w:equalWidth="0">
            <w:col w:w="4903" w:space="340"/>
            <w:col w:w="4917"/>
          </w:cols>
        </w:sectPr>
      </w:pPr>
      <w:r>
        <w:pict>
          <v:shape id="_x0000_s1035" type="#_x0000_t75" style="position:absolute;margin-left:309pt;margin-top:-237pt;width:232.55pt;height:217.45pt;z-index:-251652096;mso-position-horizontal-relative:page">
            <v:imagedata r:id="rId27" o:title=""/>
            <w10:wrap anchorx="page"/>
          </v:shape>
        </w:pict>
      </w:r>
      <w:r w:rsidR="00F86469">
        <w:rPr>
          <w:sz w:val="17"/>
          <w:szCs w:val="17"/>
        </w:rPr>
        <w:t>delay</w:t>
      </w:r>
      <w:r w:rsidR="00F86469">
        <w:rPr>
          <w:spacing w:val="14"/>
          <w:sz w:val="17"/>
          <w:szCs w:val="17"/>
        </w:rPr>
        <w:t xml:space="preserve"> </w:t>
      </w:r>
      <w:r w:rsidR="00F86469">
        <w:rPr>
          <w:sz w:val="17"/>
          <w:szCs w:val="17"/>
        </w:rPr>
        <w:t>with</w:t>
      </w:r>
      <w:r w:rsidR="00F86469">
        <w:rPr>
          <w:spacing w:val="11"/>
          <w:sz w:val="17"/>
          <w:szCs w:val="17"/>
        </w:rPr>
        <w:t xml:space="preserve"> </w:t>
      </w:r>
      <w:r w:rsidR="00F86469">
        <w:rPr>
          <w:sz w:val="17"/>
          <w:szCs w:val="17"/>
        </w:rPr>
        <w:t>30</w:t>
      </w:r>
      <w:r w:rsidR="00F86469">
        <w:rPr>
          <w:spacing w:val="12"/>
          <w:sz w:val="17"/>
          <w:szCs w:val="17"/>
        </w:rPr>
        <w:t xml:space="preserve"> </w:t>
      </w:r>
      <w:r w:rsidR="00F86469">
        <w:rPr>
          <w:sz w:val="17"/>
          <w:szCs w:val="17"/>
        </w:rPr>
        <w:t>MNs</w:t>
      </w:r>
    </w:p>
    <w:p w:rsidR="005C5CE4" w:rsidRDefault="005C5CE4">
      <w:pPr>
        <w:spacing w:before="12" w:line="200" w:lineRule="exact"/>
        <w:sectPr w:rsidR="005C5CE4">
          <w:type w:val="continuous"/>
          <w:pgSz w:w="11920" w:h="15820"/>
          <w:pgMar w:top="960" w:right="880" w:bottom="280" w:left="880" w:header="720" w:footer="720" w:gutter="0"/>
          <w:cols w:space="720"/>
        </w:sectPr>
      </w:pPr>
    </w:p>
    <w:p w:rsidR="005C5CE4" w:rsidRDefault="00F86469">
      <w:pPr>
        <w:spacing w:before="28" w:line="259" w:lineRule="auto"/>
        <w:ind w:left="140" w:right="-34" w:firstLine="227"/>
        <w:jc w:val="both"/>
      </w:pPr>
      <w:r>
        <w:t>The</w:t>
      </w:r>
      <w:r>
        <w:rPr>
          <w:spacing w:val="6"/>
        </w:rPr>
        <w:t xml:space="preserve"> </w:t>
      </w:r>
      <w:r>
        <w:t>propo</w:t>
      </w:r>
      <w:r>
        <w:rPr>
          <w:spacing w:val="2"/>
        </w:rPr>
        <w:t>s</w:t>
      </w:r>
      <w:r>
        <w:t>ed QoS</w:t>
      </w:r>
      <w:r>
        <w:rPr>
          <w:spacing w:val="4"/>
        </w:rPr>
        <w:t xml:space="preserve"> </w:t>
      </w:r>
      <w:r>
        <w:t>based</w:t>
      </w:r>
      <w:r>
        <w:rPr>
          <w:spacing w:val="2"/>
        </w:rPr>
        <w:t xml:space="preserve"> </w:t>
      </w:r>
      <w:r>
        <w:t>gat</w:t>
      </w:r>
      <w:r>
        <w:rPr>
          <w:spacing w:val="2"/>
        </w:rPr>
        <w:t>e</w:t>
      </w:r>
      <w:r>
        <w:t>way</w:t>
      </w:r>
      <w:r>
        <w:rPr>
          <w:spacing w:val="3"/>
        </w:rPr>
        <w:t xml:space="preserve"> </w:t>
      </w:r>
      <w:r>
        <w:t>load</w:t>
      </w:r>
      <w:r>
        <w:rPr>
          <w:spacing w:val="6"/>
        </w:rPr>
        <w:t xml:space="preserve"> </w:t>
      </w:r>
      <w:r>
        <w:t>bala</w:t>
      </w:r>
      <w:r>
        <w:rPr>
          <w:spacing w:val="2"/>
        </w:rPr>
        <w:t>n</w:t>
      </w:r>
      <w:r>
        <w:t>cing appr</w:t>
      </w:r>
      <w:r>
        <w:rPr>
          <w:spacing w:val="2"/>
        </w:rPr>
        <w:t>o</w:t>
      </w:r>
      <w:r>
        <w:t>ach has</w:t>
      </w:r>
      <w:r>
        <w:rPr>
          <w:spacing w:val="2"/>
        </w:rPr>
        <w:t xml:space="preserve"> </w:t>
      </w:r>
      <w:r>
        <w:t>been</w:t>
      </w:r>
      <w:r>
        <w:rPr>
          <w:spacing w:val="6"/>
        </w:rPr>
        <w:t xml:space="preserve"> </w:t>
      </w:r>
      <w:r>
        <w:t>compar</w:t>
      </w:r>
      <w:r>
        <w:rPr>
          <w:spacing w:val="2"/>
        </w:rPr>
        <w:t>e</w:t>
      </w:r>
      <w:r>
        <w:t>d</w:t>
      </w:r>
      <w:r>
        <w:rPr>
          <w:spacing w:val="3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that</w:t>
      </w:r>
      <w:r>
        <w:rPr>
          <w:spacing w:val="6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Attia</w:t>
      </w:r>
      <w:r>
        <w:rPr>
          <w:spacing w:val="6"/>
        </w:rPr>
        <w:t xml:space="preserve"> </w:t>
      </w:r>
      <w:r>
        <w:rPr>
          <w:spacing w:val="-1"/>
        </w:rPr>
        <w:t>[</w:t>
      </w:r>
      <w:r>
        <w:rPr>
          <w:color w:val="0000FF"/>
        </w:rPr>
        <w:t>5</w:t>
      </w:r>
      <w:r>
        <w:rPr>
          <w:color w:val="000000"/>
        </w:rPr>
        <w:t>]</w:t>
      </w:r>
      <w:r>
        <w:rPr>
          <w:color w:val="000000"/>
          <w:spacing w:val="2"/>
        </w:rPr>
        <w:t xml:space="preserve"> </w:t>
      </w:r>
      <w:r>
        <w:rPr>
          <w:color w:val="000000"/>
        </w:rPr>
        <w:t>as</w:t>
      </w:r>
      <w:r>
        <w:rPr>
          <w:color w:val="000000"/>
          <w:spacing w:val="3"/>
        </w:rPr>
        <w:t xml:space="preserve"> </w:t>
      </w:r>
      <w:r>
        <w:rPr>
          <w:color w:val="000000"/>
          <w:w w:val="101"/>
        </w:rPr>
        <w:t xml:space="preserve">it </w:t>
      </w:r>
      <w:r>
        <w:rPr>
          <w:color w:val="000000"/>
        </w:rPr>
        <w:t>covers major</w:t>
      </w:r>
      <w:r>
        <w:rPr>
          <w:color w:val="000000"/>
          <w:spacing w:val="6"/>
        </w:rPr>
        <w:t xml:space="preserve"> </w:t>
      </w:r>
      <w:r>
        <w:rPr>
          <w:color w:val="000000"/>
        </w:rPr>
        <w:t>existing</w:t>
      </w:r>
      <w:r>
        <w:rPr>
          <w:color w:val="000000"/>
          <w:spacing w:val="5"/>
        </w:rPr>
        <w:t xml:space="preserve"> </w:t>
      </w:r>
      <w:r>
        <w:rPr>
          <w:color w:val="000000"/>
        </w:rPr>
        <w:t>QoS</w:t>
      </w:r>
      <w:r>
        <w:rPr>
          <w:color w:val="000000"/>
          <w:spacing w:val="2"/>
        </w:rPr>
        <w:t xml:space="preserve"> </w:t>
      </w:r>
      <w:r>
        <w:rPr>
          <w:color w:val="000000"/>
        </w:rPr>
        <w:t>param</w:t>
      </w:r>
      <w:r>
        <w:rPr>
          <w:color w:val="000000"/>
          <w:spacing w:val="2"/>
        </w:rPr>
        <w:t>e</w:t>
      </w:r>
      <w:r>
        <w:rPr>
          <w:color w:val="000000"/>
        </w:rPr>
        <w:t>ters</w:t>
      </w:r>
      <w:r>
        <w:rPr>
          <w:color w:val="000000"/>
          <w:spacing w:val="2"/>
        </w:rPr>
        <w:t xml:space="preserve"> </w:t>
      </w:r>
      <w:r>
        <w:rPr>
          <w:color w:val="000000"/>
        </w:rPr>
        <w:t>(Trip</w:t>
      </w:r>
      <w:r>
        <w:rPr>
          <w:color w:val="000000"/>
          <w:spacing w:val="5"/>
        </w:rPr>
        <w:t xml:space="preserve"> </w:t>
      </w:r>
      <w:r>
        <w:rPr>
          <w:color w:val="000000"/>
        </w:rPr>
        <w:t>Time</w:t>
      </w:r>
      <w:r>
        <w:rPr>
          <w:color w:val="000000"/>
          <w:spacing w:val="5"/>
        </w:rPr>
        <w:t xml:space="preserve"> </w:t>
      </w:r>
      <w:r>
        <w:rPr>
          <w:color w:val="000000"/>
        </w:rPr>
        <w:t>(TT)</w:t>
      </w:r>
      <w:r>
        <w:rPr>
          <w:color w:val="000000"/>
          <w:spacing w:val="4"/>
        </w:rPr>
        <w:t xml:space="preserve"> </w:t>
      </w:r>
      <w:r>
        <w:rPr>
          <w:color w:val="000000"/>
        </w:rPr>
        <w:t>in terms</w:t>
      </w:r>
      <w:r>
        <w:rPr>
          <w:color w:val="000000"/>
          <w:spacing w:val="-5"/>
        </w:rPr>
        <w:t xml:space="preserve"> </w:t>
      </w:r>
      <w:r>
        <w:rPr>
          <w:color w:val="000000"/>
        </w:rPr>
        <w:t>of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bandwi</w:t>
      </w:r>
      <w:r>
        <w:rPr>
          <w:color w:val="000000"/>
          <w:spacing w:val="2"/>
        </w:rPr>
        <w:t>d</w:t>
      </w:r>
      <w:r>
        <w:rPr>
          <w:color w:val="000000"/>
        </w:rPr>
        <w:t>th</w:t>
      </w:r>
      <w:r>
        <w:rPr>
          <w:color w:val="000000"/>
          <w:spacing w:val="-9"/>
        </w:rPr>
        <w:t xml:space="preserve"> </w:t>
      </w:r>
      <w:r>
        <w:rPr>
          <w:color w:val="000000"/>
        </w:rPr>
        <w:t>and</w:t>
      </w:r>
      <w:r>
        <w:rPr>
          <w:color w:val="000000"/>
          <w:spacing w:val="-5"/>
        </w:rPr>
        <w:t xml:space="preserve"> </w:t>
      </w:r>
      <w:r>
        <w:rPr>
          <w:color w:val="000000"/>
        </w:rPr>
        <w:t>queue</w:t>
      </w:r>
      <w:r>
        <w:rPr>
          <w:color w:val="000000"/>
          <w:spacing w:val="-5"/>
        </w:rPr>
        <w:t xml:space="preserve"> </w:t>
      </w:r>
      <w:r>
        <w:rPr>
          <w:color w:val="000000"/>
        </w:rPr>
        <w:t>length, Gateway</w:t>
      </w:r>
      <w:r>
        <w:rPr>
          <w:color w:val="000000"/>
          <w:spacing w:val="-7"/>
        </w:rPr>
        <w:t xml:space="preserve"> </w:t>
      </w:r>
      <w:r>
        <w:rPr>
          <w:color w:val="000000"/>
        </w:rPr>
        <w:t>traffic</w:t>
      </w:r>
      <w:r>
        <w:rPr>
          <w:color w:val="000000"/>
          <w:spacing w:val="-15"/>
        </w:rPr>
        <w:t xml:space="preserve"> </w:t>
      </w:r>
      <w:r>
        <w:rPr>
          <w:color w:val="000000"/>
        </w:rPr>
        <w:t>Load (GL),</w:t>
      </w:r>
      <w:r>
        <w:rPr>
          <w:color w:val="000000"/>
          <w:spacing w:val="13"/>
        </w:rPr>
        <w:t xml:space="preserve"> </w:t>
      </w:r>
      <w:r>
        <w:rPr>
          <w:color w:val="000000"/>
        </w:rPr>
        <w:t>Hop</w:t>
      </w:r>
      <w:r>
        <w:rPr>
          <w:color w:val="000000"/>
          <w:spacing w:val="13"/>
        </w:rPr>
        <w:t xml:space="preserve"> </w:t>
      </w:r>
      <w:r>
        <w:rPr>
          <w:color w:val="000000"/>
        </w:rPr>
        <w:t>Count</w:t>
      </w:r>
      <w:r>
        <w:rPr>
          <w:color w:val="000000"/>
          <w:spacing w:val="11"/>
        </w:rPr>
        <w:t xml:space="preserve"> </w:t>
      </w:r>
      <w:r>
        <w:rPr>
          <w:color w:val="000000"/>
        </w:rPr>
        <w:t>(HC))</w:t>
      </w:r>
      <w:r>
        <w:rPr>
          <w:color w:val="000000"/>
          <w:spacing w:val="12"/>
        </w:rPr>
        <w:t xml:space="preserve"> </w:t>
      </w:r>
      <w:r>
        <w:rPr>
          <w:color w:val="000000"/>
        </w:rPr>
        <w:t>and</w:t>
      </w:r>
      <w:r>
        <w:rPr>
          <w:color w:val="000000"/>
          <w:spacing w:val="14"/>
        </w:rPr>
        <w:t xml:space="preserve"> </w:t>
      </w:r>
      <w:r>
        <w:rPr>
          <w:color w:val="000000"/>
        </w:rPr>
        <w:t>their</w:t>
      </w:r>
      <w:r>
        <w:rPr>
          <w:color w:val="000000"/>
          <w:spacing w:val="17"/>
        </w:rPr>
        <w:t xml:space="preserve"> </w:t>
      </w:r>
      <w:r>
        <w:rPr>
          <w:color w:val="000000"/>
        </w:rPr>
        <w:t>optimum</w:t>
      </w:r>
      <w:r>
        <w:rPr>
          <w:color w:val="000000"/>
          <w:spacing w:val="16"/>
        </w:rPr>
        <w:t xml:space="preserve"> </w:t>
      </w:r>
      <w:r>
        <w:rPr>
          <w:color w:val="000000"/>
        </w:rPr>
        <w:t>use.</w:t>
      </w:r>
      <w:r>
        <w:rPr>
          <w:color w:val="000000"/>
          <w:spacing w:val="14"/>
        </w:rPr>
        <w:t xml:space="preserve"> </w:t>
      </w:r>
      <w:r>
        <w:rPr>
          <w:color w:val="000000"/>
        </w:rPr>
        <w:t xml:space="preserve">Figure </w:t>
      </w:r>
      <w:r>
        <w:rPr>
          <w:color w:val="0000FF"/>
        </w:rPr>
        <w:t xml:space="preserve">8 </w:t>
      </w:r>
      <w:r>
        <w:rPr>
          <w:color w:val="000000"/>
        </w:rPr>
        <w:t xml:space="preserve">shows   the  </w:t>
      </w:r>
      <w:r>
        <w:rPr>
          <w:color w:val="000000"/>
          <w:spacing w:val="4"/>
        </w:rPr>
        <w:t xml:space="preserve"> </w:t>
      </w:r>
      <w:r>
        <w:rPr>
          <w:color w:val="000000"/>
        </w:rPr>
        <w:t>co</w:t>
      </w:r>
      <w:r>
        <w:rPr>
          <w:color w:val="000000"/>
          <w:spacing w:val="2"/>
        </w:rPr>
        <w:t>m</w:t>
      </w:r>
      <w:r>
        <w:rPr>
          <w:color w:val="000000"/>
        </w:rPr>
        <w:t xml:space="preserve">parison  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 xml:space="preserve">of  </w:t>
      </w:r>
      <w:r>
        <w:rPr>
          <w:color w:val="000000"/>
          <w:spacing w:val="3"/>
        </w:rPr>
        <w:t xml:space="preserve"> </w:t>
      </w:r>
      <w:r>
        <w:rPr>
          <w:color w:val="000000"/>
        </w:rPr>
        <w:t xml:space="preserve">the  </w:t>
      </w:r>
      <w:r>
        <w:rPr>
          <w:color w:val="000000"/>
          <w:spacing w:val="4"/>
        </w:rPr>
        <w:t xml:space="preserve"> </w:t>
      </w:r>
      <w:r>
        <w:rPr>
          <w:color w:val="000000"/>
        </w:rPr>
        <w:t>propo</w:t>
      </w:r>
      <w:r>
        <w:rPr>
          <w:color w:val="000000"/>
          <w:spacing w:val="2"/>
        </w:rPr>
        <w:t>s</w:t>
      </w:r>
      <w:r>
        <w:rPr>
          <w:color w:val="000000"/>
        </w:rPr>
        <w:t xml:space="preserve">ed   QoS  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based scheme</w:t>
      </w:r>
      <w:r>
        <w:rPr>
          <w:color w:val="000000"/>
          <w:spacing w:val="10"/>
        </w:rPr>
        <w:t xml:space="preserve"> </w:t>
      </w:r>
      <w:r>
        <w:rPr>
          <w:color w:val="000000"/>
        </w:rPr>
        <w:t>for</w:t>
      </w:r>
      <w:r>
        <w:rPr>
          <w:color w:val="000000"/>
          <w:spacing w:val="6"/>
        </w:rPr>
        <w:t xml:space="preserve"> </w:t>
      </w:r>
      <w:r>
        <w:rPr>
          <w:color w:val="000000"/>
        </w:rPr>
        <w:t>average</w:t>
      </w:r>
      <w:r>
        <w:rPr>
          <w:color w:val="000000"/>
          <w:spacing w:val="8"/>
        </w:rPr>
        <w:t xml:space="preserve"> </w:t>
      </w:r>
      <w:r>
        <w:rPr>
          <w:color w:val="000000"/>
        </w:rPr>
        <w:t>traffic</w:t>
      </w:r>
      <w:r>
        <w:rPr>
          <w:color w:val="000000"/>
          <w:spacing w:val="-6"/>
        </w:rPr>
        <w:t xml:space="preserve"> </w:t>
      </w:r>
      <w:r>
        <w:rPr>
          <w:color w:val="000000"/>
        </w:rPr>
        <w:t>load</w:t>
      </w:r>
      <w:r>
        <w:rPr>
          <w:color w:val="000000"/>
          <w:spacing w:val="8"/>
        </w:rPr>
        <w:t xml:space="preserve"> </w:t>
      </w:r>
      <w:r>
        <w:rPr>
          <w:color w:val="000000"/>
        </w:rPr>
        <w:t>for</w:t>
      </w:r>
      <w:r>
        <w:rPr>
          <w:color w:val="000000"/>
          <w:spacing w:val="6"/>
        </w:rPr>
        <w:t xml:space="preserve"> </w:t>
      </w:r>
      <w:r>
        <w:rPr>
          <w:color w:val="000000"/>
        </w:rPr>
        <w:t>30</w:t>
      </w:r>
      <w:r>
        <w:rPr>
          <w:color w:val="000000"/>
          <w:spacing w:val="5"/>
        </w:rPr>
        <w:t xml:space="preserve"> </w:t>
      </w:r>
      <w:r>
        <w:rPr>
          <w:color w:val="000000"/>
        </w:rPr>
        <w:t>M</w:t>
      </w:r>
      <w:r>
        <w:rPr>
          <w:color w:val="000000"/>
          <w:spacing w:val="1"/>
        </w:rPr>
        <w:t>N</w:t>
      </w:r>
      <w:r>
        <w:rPr>
          <w:color w:val="000000"/>
        </w:rPr>
        <w:t>s.</w:t>
      </w:r>
      <w:r>
        <w:rPr>
          <w:color w:val="000000"/>
          <w:spacing w:val="2"/>
        </w:rPr>
        <w:t xml:space="preserve"> </w:t>
      </w:r>
      <w:r>
        <w:rPr>
          <w:color w:val="000000"/>
        </w:rPr>
        <w:t>Resu</w:t>
      </w:r>
      <w:r>
        <w:rPr>
          <w:color w:val="000000"/>
          <w:spacing w:val="2"/>
        </w:rPr>
        <w:t>l</w:t>
      </w:r>
      <w:r>
        <w:rPr>
          <w:color w:val="000000"/>
        </w:rPr>
        <w:t>ts</w:t>
      </w:r>
      <w:r>
        <w:rPr>
          <w:color w:val="000000"/>
          <w:spacing w:val="2"/>
        </w:rPr>
        <w:t xml:space="preserve"> </w:t>
      </w:r>
      <w:r>
        <w:rPr>
          <w:color w:val="000000"/>
        </w:rPr>
        <w:t>shows that</w:t>
      </w:r>
      <w:r>
        <w:rPr>
          <w:color w:val="000000"/>
          <w:spacing w:val="5"/>
        </w:rPr>
        <w:t xml:space="preserve"> </w:t>
      </w:r>
      <w:r>
        <w:rPr>
          <w:color w:val="000000"/>
        </w:rPr>
        <w:t>among the</w:t>
      </w:r>
      <w:r>
        <w:rPr>
          <w:color w:val="000000"/>
          <w:spacing w:val="6"/>
        </w:rPr>
        <w:t xml:space="preserve"> </w:t>
      </w:r>
      <w:r>
        <w:rPr>
          <w:color w:val="000000"/>
        </w:rPr>
        <w:t>two</w:t>
      </w:r>
      <w:r>
        <w:rPr>
          <w:color w:val="000000"/>
          <w:spacing w:val="2"/>
        </w:rPr>
        <w:t xml:space="preserve"> </w:t>
      </w:r>
      <w:r>
        <w:rPr>
          <w:color w:val="000000"/>
        </w:rPr>
        <w:t>schemes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the</w:t>
      </w:r>
      <w:r>
        <w:rPr>
          <w:color w:val="000000"/>
          <w:spacing w:val="5"/>
        </w:rPr>
        <w:t xml:space="preserve"> </w:t>
      </w:r>
      <w:r>
        <w:rPr>
          <w:color w:val="000000"/>
        </w:rPr>
        <w:t>propo</w:t>
      </w:r>
      <w:r>
        <w:rPr>
          <w:color w:val="000000"/>
          <w:spacing w:val="2"/>
        </w:rPr>
        <w:t>s</w:t>
      </w:r>
      <w:r>
        <w:rPr>
          <w:color w:val="000000"/>
        </w:rPr>
        <w:t>ed QoS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based gatew</w:t>
      </w:r>
      <w:r>
        <w:rPr>
          <w:color w:val="000000"/>
          <w:spacing w:val="2"/>
        </w:rPr>
        <w:t>a</w:t>
      </w:r>
      <w:r>
        <w:rPr>
          <w:color w:val="000000"/>
        </w:rPr>
        <w:t>y</w:t>
      </w:r>
      <w:r>
        <w:rPr>
          <w:color w:val="000000"/>
          <w:spacing w:val="7"/>
        </w:rPr>
        <w:t xml:space="preserve"> </w:t>
      </w:r>
      <w:r>
        <w:rPr>
          <w:color w:val="000000"/>
        </w:rPr>
        <w:t>load</w:t>
      </w:r>
      <w:r>
        <w:rPr>
          <w:color w:val="000000"/>
          <w:spacing w:val="8"/>
        </w:rPr>
        <w:t xml:space="preserve"> </w:t>
      </w:r>
      <w:r>
        <w:rPr>
          <w:color w:val="000000"/>
        </w:rPr>
        <w:t>balanc</w:t>
      </w:r>
      <w:r>
        <w:rPr>
          <w:color w:val="000000"/>
          <w:spacing w:val="2"/>
        </w:rPr>
        <w:t>i</w:t>
      </w:r>
      <w:r>
        <w:rPr>
          <w:color w:val="000000"/>
        </w:rPr>
        <w:t>ng</w:t>
      </w:r>
      <w:r>
        <w:rPr>
          <w:color w:val="000000"/>
          <w:spacing w:val="6"/>
        </w:rPr>
        <w:t xml:space="preserve"> </w:t>
      </w:r>
      <w:r>
        <w:rPr>
          <w:color w:val="000000"/>
        </w:rPr>
        <w:t>scheme</w:t>
      </w:r>
      <w:r>
        <w:rPr>
          <w:color w:val="000000"/>
          <w:spacing w:val="10"/>
        </w:rPr>
        <w:t xml:space="preserve"> </w:t>
      </w:r>
      <w:r>
        <w:rPr>
          <w:color w:val="000000"/>
        </w:rPr>
        <w:t>has</w:t>
      </w:r>
      <w:r>
        <w:rPr>
          <w:color w:val="000000"/>
          <w:spacing w:val="5"/>
        </w:rPr>
        <w:t xml:space="preserve"> </w:t>
      </w:r>
      <w:r>
        <w:rPr>
          <w:color w:val="000000"/>
        </w:rPr>
        <w:t>the</w:t>
      </w:r>
      <w:r>
        <w:rPr>
          <w:color w:val="000000"/>
          <w:spacing w:val="9"/>
        </w:rPr>
        <w:t xml:space="preserve"> </w:t>
      </w:r>
      <w:r>
        <w:rPr>
          <w:color w:val="000000"/>
        </w:rPr>
        <w:t>lowest</w:t>
      </w:r>
      <w:r>
        <w:rPr>
          <w:color w:val="000000"/>
          <w:spacing w:val="4"/>
        </w:rPr>
        <w:t xml:space="preserve"> </w:t>
      </w:r>
      <w:r>
        <w:rPr>
          <w:color w:val="000000"/>
        </w:rPr>
        <w:t>traffic</w:t>
      </w:r>
      <w:r>
        <w:rPr>
          <w:color w:val="000000"/>
          <w:spacing w:val="-6"/>
        </w:rPr>
        <w:t xml:space="preserve"> </w:t>
      </w:r>
      <w:r>
        <w:rPr>
          <w:color w:val="000000"/>
        </w:rPr>
        <w:t>load. This</w:t>
      </w:r>
      <w:r>
        <w:rPr>
          <w:color w:val="000000"/>
          <w:spacing w:val="9"/>
        </w:rPr>
        <w:t xml:space="preserve"> </w:t>
      </w:r>
      <w:r>
        <w:rPr>
          <w:color w:val="000000"/>
        </w:rPr>
        <w:t>is</w:t>
      </w:r>
      <w:r>
        <w:rPr>
          <w:color w:val="000000"/>
          <w:spacing w:val="10"/>
        </w:rPr>
        <w:t xml:space="preserve"> </w:t>
      </w:r>
      <w:r>
        <w:rPr>
          <w:color w:val="000000"/>
        </w:rPr>
        <w:t>beca</w:t>
      </w:r>
      <w:r>
        <w:rPr>
          <w:color w:val="000000"/>
          <w:spacing w:val="2"/>
        </w:rPr>
        <w:t>u</w:t>
      </w:r>
      <w:r>
        <w:rPr>
          <w:color w:val="000000"/>
        </w:rPr>
        <w:t>se</w:t>
      </w:r>
      <w:r>
        <w:rPr>
          <w:color w:val="000000"/>
          <w:spacing w:val="11"/>
        </w:rPr>
        <w:t xml:space="preserve"> </w:t>
      </w:r>
      <w:r>
        <w:rPr>
          <w:color w:val="000000"/>
        </w:rPr>
        <w:t>it</w:t>
      </w:r>
      <w:r>
        <w:rPr>
          <w:color w:val="000000"/>
          <w:spacing w:val="12"/>
        </w:rPr>
        <w:t xml:space="preserve"> </w:t>
      </w:r>
      <w:r>
        <w:rPr>
          <w:color w:val="000000"/>
        </w:rPr>
        <w:t>uses</w:t>
      </w:r>
      <w:r>
        <w:rPr>
          <w:color w:val="000000"/>
          <w:spacing w:val="9"/>
        </w:rPr>
        <w:t xml:space="preserve"> </w:t>
      </w:r>
      <w:r>
        <w:rPr>
          <w:color w:val="000000"/>
        </w:rPr>
        <w:t>an</w:t>
      </w:r>
      <w:r>
        <w:rPr>
          <w:color w:val="000000"/>
          <w:spacing w:val="11"/>
        </w:rPr>
        <w:t xml:space="preserve"> </w:t>
      </w:r>
      <w:r>
        <w:rPr>
          <w:color w:val="000000"/>
        </w:rPr>
        <w:t>efficient mechanism</w:t>
      </w:r>
      <w:r>
        <w:rPr>
          <w:color w:val="000000"/>
          <w:spacing w:val="13"/>
        </w:rPr>
        <w:t xml:space="preserve"> </w:t>
      </w:r>
      <w:r>
        <w:rPr>
          <w:color w:val="000000"/>
        </w:rPr>
        <w:t>which effectiv</w:t>
      </w:r>
      <w:r>
        <w:rPr>
          <w:color w:val="000000"/>
          <w:spacing w:val="2"/>
        </w:rPr>
        <w:t>e</w:t>
      </w:r>
      <w:r>
        <w:rPr>
          <w:color w:val="000000"/>
        </w:rPr>
        <w:t>ly</w:t>
      </w:r>
      <w:r>
        <w:rPr>
          <w:color w:val="000000"/>
          <w:spacing w:val="13"/>
        </w:rPr>
        <w:t xml:space="preserve"> </w:t>
      </w:r>
      <w:r>
        <w:rPr>
          <w:color w:val="000000"/>
        </w:rPr>
        <w:t>distribu</w:t>
      </w:r>
      <w:r>
        <w:rPr>
          <w:color w:val="000000"/>
          <w:spacing w:val="2"/>
        </w:rPr>
        <w:t>t</w:t>
      </w:r>
      <w:r>
        <w:rPr>
          <w:color w:val="000000"/>
        </w:rPr>
        <w:t>es</w:t>
      </w:r>
      <w:r>
        <w:rPr>
          <w:color w:val="000000"/>
          <w:spacing w:val="6"/>
        </w:rPr>
        <w:t xml:space="preserve"> </w:t>
      </w:r>
      <w:r>
        <w:rPr>
          <w:color w:val="000000"/>
        </w:rPr>
        <w:t>the</w:t>
      </w:r>
      <w:r>
        <w:rPr>
          <w:color w:val="000000"/>
          <w:spacing w:val="13"/>
        </w:rPr>
        <w:t xml:space="preserve"> </w:t>
      </w:r>
      <w:r>
        <w:rPr>
          <w:color w:val="000000"/>
        </w:rPr>
        <w:t>tr</w:t>
      </w:r>
      <w:r>
        <w:rPr>
          <w:color w:val="000000"/>
          <w:spacing w:val="2"/>
        </w:rPr>
        <w:t>a</w:t>
      </w:r>
      <w:r>
        <w:rPr>
          <w:color w:val="000000"/>
        </w:rPr>
        <w:t>ffic among</w:t>
      </w:r>
      <w:r>
        <w:rPr>
          <w:color w:val="000000"/>
          <w:spacing w:val="8"/>
        </w:rPr>
        <w:t xml:space="preserve"> </w:t>
      </w:r>
      <w:r>
        <w:rPr>
          <w:color w:val="000000"/>
        </w:rPr>
        <w:t>gateways</w:t>
      </w:r>
      <w:r>
        <w:rPr>
          <w:color w:val="000000"/>
          <w:spacing w:val="7"/>
        </w:rPr>
        <w:t xml:space="preserve"> </w:t>
      </w:r>
      <w:r>
        <w:rPr>
          <w:color w:val="000000"/>
        </w:rPr>
        <w:t>to</w:t>
      </w:r>
      <w:r>
        <w:rPr>
          <w:color w:val="000000"/>
          <w:spacing w:val="13"/>
        </w:rPr>
        <w:t xml:space="preserve"> </w:t>
      </w:r>
      <w:r>
        <w:rPr>
          <w:color w:val="000000"/>
        </w:rPr>
        <w:t>avoid the</w:t>
      </w:r>
      <w:r>
        <w:rPr>
          <w:color w:val="000000"/>
          <w:spacing w:val="10"/>
        </w:rPr>
        <w:t xml:space="preserve"> </w:t>
      </w:r>
      <w:r>
        <w:rPr>
          <w:color w:val="000000"/>
        </w:rPr>
        <w:t>situati</w:t>
      </w:r>
      <w:r>
        <w:rPr>
          <w:color w:val="000000"/>
          <w:spacing w:val="2"/>
        </w:rPr>
        <w:t>o</w:t>
      </w:r>
      <w:r>
        <w:rPr>
          <w:color w:val="000000"/>
        </w:rPr>
        <w:t>n</w:t>
      </w:r>
      <w:r>
        <w:rPr>
          <w:color w:val="000000"/>
          <w:spacing w:val="8"/>
        </w:rPr>
        <w:t xml:space="preserve"> </w:t>
      </w:r>
      <w:r>
        <w:rPr>
          <w:color w:val="000000"/>
        </w:rPr>
        <w:t>wh</w:t>
      </w:r>
      <w:r>
        <w:rPr>
          <w:color w:val="000000"/>
          <w:spacing w:val="2"/>
        </w:rPr>
        <w:t>e</w:t>
      </w:r>
      <w:r>
        <w:rPr>
          <w:color w:val="000000"/>
        </w:rPr>
        <w:t>re</w:t>
      </w:r>
      <w:r>
        <w:rPr>
          <w:color w:val="000000"/>
          <w:spacing w:val="7"/>
        </w:rPr>
        <w:t xml:space="preserve"> </w:t>
      </w:r>
      <w:r>
        <w:rPr>
          <w:color w:val="000000"/>
        </w:rPr>
        <w:t>a</w:t>
      </w:r>
      <w:r>
        <w:rPr>
          <w:color w:val="000000"/>
          <w:spacing w:val="9"/>
        </w:rPr>
        <w:t xml:space="preserve"> </w:t>
      </w:r>
      <w:r>
        <w:rPr>
          <w:color w:val="000000"/>
        </w:rPr>
        <w:t>gatew</w:t>
      </w:r>
      <w:r>
        <w:rPr>
          <w:color w:val="000000"/>
          <w:spacing w:val="2"/>
        </w:rPr>
        <w:t>a</w:t>
      </w:r>
      <w:r>
        <w:rPr>
          <w:color w:val="000000"/>
        </w:rPr>
        <w:t>y</w:t>
      </w:r>
      <w:r>
        <w:rPr>
          <w:color w:val="000000"/>
          <w:spacing w:val="8"/>
        </w:rPr>
        <w:t xml:space="preserve"> </w:t>
      </w:r>
      <w:r>
        <w:rPr>
          <w:color w:val="000000"/>
        </w:rPr>
        <w:t>beco</w:t>
      </w:r>
      <w:r>
        <w:rPr>
          <w:color w:val="000000"/>
          <w:spacing w:val="2"/>
        </w:rPr>
        <w:t>m</w:t>
      </w:r>
      <w:r>
        <w:rPr>
          <w:color w:val="000000"/>
        </w:rPr>
        <w:t>es</w:t>
      </w:r>
      <w:r>
        <w:rPr>
          <w:color w:val="000000"/>
          <w:spacing w:val="8"/>
        </w:rPr>
        <w:t xml:space="preserve"> </w:t>
      </w:r>
      <w:r>
        <w:rPr>
          <w:color w:val="000000"/>
        </w:rPr>
        <w:t>a</w:t>
      </w:r>
      <w:r>
        <w:rPr>
          <w:color w:val="000000"/>
          <w:spacing w:val="9"/>
        </w:rPr>
        <w:t xml:space="preserve"> </w:t>
      </w:r>
      <w:r>
        <w:rPr>
          <w:color w:val="000000"/>
        </w:rPr>
        <w:t>traffic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bottleneck where</w:t>
      </w:r>
      <w:r>
        <w:rPr>
          <w:color w:val="000000"/>
          <w:spacing w:val="2"/>
        </w:rPr>
        <w:t>a</w:t>
      </w:r>
      <w:r>
        <w:rPr>
          <w:color w:val="000000"/>
        </w:rPr>
        <w:t>s</w:t>
      </w:r>
      <w:r>
        <w:rPr>
          <w:color w:val="000000"/>
          <w:spacing w:val="5"/>
        </w:rPr>
        <w:t xml:space="preserve"> </w:t>
      </w:r>
      <w:r>
        <w:rPr>
          <w:color w:val="000000"/>
        </w:rPr>
        <w:t>the</w:t>
      </w:r>
      <w:r>
        <w:rPr>
          <w:color w:val="000000"/>
          <w:spacing w:val="14"/>
        </w:rPr>
        <w:t xml:space="preserve"> </w:t>
      </w:r>
      <w:r>
        <w:rPr>
          <w:color w:val="000000"/>
        </w:rPr>
        <w:t>traffic load</w:t>
      </w:r>
      <w:r>
        <w:rPr>
          <w:color w:val="000000"/>
          <w:spacing w:val="14"/>
        </w:rPr>
        <w:t xml:space="preserve"> </w:t>
      </w:r>
      <w:r>
        <w:rPr>
          <w:color w:val="000000"/>
        </w:rPr>
        <w:t>is</w:t>
      </w:r>
      <w:r>
        <w:rPr>
          <w:color w:val="000000"/>
          <w:spacing w:val="10"/>
        </w:rPr>
        <w:t xml:space="preserve"> </w:t>
      </w:r>
      <w:r>
        <w:rPr>
          <w:color w:val="000000"/>
        </w:rPr>
        <w:t>mu</w:t>
      </w:r>
      <w:r>
        <w:rPr>
          <w:color w:val="000000"/>
          <w:spacing w:val="2"/>
        </w:rPr>
        <w:t>c</w:t>
      </w:r>
      <w:r>
        <w:rPr>
          <w:color w:val="000000"/>
        </w:rPr>
        <w:t>h</w:t>
      </w:r>
      <w:r>
        <w:rPr>
          <w:color w:val="000000"/>
          <w:spacing w:val="12"/>
        </w:rPr>
        <w:t xml:space="preserve"> </w:t>
      </w:r>
      <w:r>
        <w:rPr>
          <w:color w:val="000000"/>
        </w:rPr>
        <w:t>high</w:t>
      </w:r>
      <w:r>
        <w:rPr>
          <w:color w:val="000000"/>
          <w:spacing w:val="2"/>
        </w:rPr>
        <w:t>e</w:t>
      </w:r>
      <w:r>
        <w:rPr>
          <w:color w:val="000000"/>
        </w:rPr>
        <w:t>r</w:t>
      </w:r>
      <w:r>
        <w:rPr>
          <w:color w:val="000000"/>
          <w:spacing w:val="8"/>
        </w:rPr>
        <w:t xml:space="preserve"> </w:t>
      </w:r>
      <w:r>
        <w:rPr>
          <w:color w:val="000000"/>
        </w:rPr>
        <w:t>in</w:t>
      </w:r>
      <w:r>
        <w:rPr>
          <w:color w:val="000000"/>
          <w:spacing w:val="12"/>
        </w:rPr>
        <w:t xml:space="preserve"> </w:t>
      </w:r>
      <w:r>
        <w:rPr>
          <w:color w:val="000000"/>
        </w:rPr>
        <w:t>oth</w:t>
      </w:r>
      <w:r>
        <w:rPr>
          <w:color w:val="000000"/>
          <w:spacing w:val="2"/>
        </w:rPr>
        <w:t>e</w:t>
      </w:r>
      <w:r>
        <w:rPr>
          <w:color w:val="000000"/>
        </w:rPr>
        <w:t>r</w:t>
      </w:r>
      <w:r>
        <w:rPr>
          <w:color w:val="000000"/>
          <w:spacing w:val="12"/>
        </w:rPr>
        <w:t xml:space="preserve"> </w:t>
      </w:r>
      <w:r>
        <w:rPr>
          <w:color w:val="000000"/>
        </w:rPr>
        <w:t>scheme. The</w:t>
      </w:r>
      <w:r>
        <w:rPr>
          <w:color w:val="000000"/>
          <w:spacing w:val="7"/>
        </w:rPr>
        <w:t xml:space="preserve"> </w:t>
      </w:r>
      <w:r>
        <w:rPr>
          <w:color w:val="000000"/>
        </w:rPr>
        <w:t>proposed scheme</w:t>
      </w:r>
      <w:r>
        <w:rPr>
          <w:color w:val="000000"/>
          <w:spacing w:val="7"/>
        </w:rPr>
        <w:t xml:space="preserve"> </w:t>
      </w:r>
      <w:r>
        <w:rPr>
          <w:color w:val="000000"/>
        </w:rPr>
        <w:t>res</w:t>
      </w:r>
      <w:r>
        <w:rPr>
          <w:color w:val="000000"/>
          <w:spacing w:val="2"/>
        </w:rPr>
        <w:t>u</w:t>
      </w:r>
      <w:r>
        <w:rPr>
          <w:color w:val="000000"/>
        </w:rPr>
        <w:t>lts</w:t>
      </w:r>
      <w:r>
        <w:rPr>
          <w:color w:val="000000"/>
          <w:spacing w:val="3"/>
        </w:rPr>
        <w:t xml:space="preserve"> </w:t>
      </w:r>
      <w:r>
        <w:rPr>
          <w:color w:val="000000"/>
        </w:rPr>
        <w:t>in</w:t>
      </w:r>
      <w:r>
        <w:rPr>
          <w:color w:val="000000"/>
          <w:spacing w:val="6"/>
        </w:rPr>
        <w:t xml:space="preserve"> </w:t>
      </w:r>
      <w:r>
        <w:rPr>
          <w:color w:val="000000"/>
          <w:spacing w:val="1"/>
        </w:rPr>
        <w:t>b</w:t>
      </w:r>
      <w:r>
        <w:rPr>
          <w:color w:val="000000"/>
        </w:rPr>
        <w:t>etter</w:t>
      </w:r>
      <w:r>
        <w:rPr>
          <w:color w:val="000000"/>
          <w:spacing w:val="6"/>
        </w:rPr>
        <w:t xml:space="preserve"> </w:t>
      </w:r>
      <w:r>
        <w:rPr>
          <w:color w:val="000000"/>
        </w:rPr>
        <w:t>load</w:t>
      </w:r>
      <w:r>
        <w:rPr>
          <w:color w:val="000000"/>
          <w:spacing w:val="7"/>
        </w:rPr>
        <w:t xml:space="preserve"> </w:t>
      </w:r>
      <w:r>
        <w:rPr>
          <w:color w:val="000000"/>
        </w:rPr>
        <w:t>balancing.</w:t>
      </w:r>
      <w:r>
        <w:rPr>
          <w:color w:val="000000"/>
          <w:spacing w:val="8"/>
        </w:rPr>
        <w:t xml:space="preserve"> </w:t>
      </w:r>
      <w:r>
        <w:rPr>
          <w:color w:val="000000"/>
        </w:rPr>
        <w:t>The traffic is</w:t>
      </w:r>
      <w:r>
        <w:rPr>
          <w:color w:val="000000"/>
          <w:spacing w:val="13"/>
        </w:rPr>
        <w:t xml:space="preserve"> </w:t>
      </w:r>
      <w:r>
        <w:rPr>
          <w:color w:val="000000"/>
        </w:rPr>
        <w:t>distribu</w:t>
      </w:r>
      <w:r>
        <w:rPr>
          <w:color w:val="000000"/>
          <w:spacing w:val="2"/>
        </w:rPr>
        <w:t>t</w:t>
      </w:r>
      <w:r>
        <w:rPr>
          <w:color w:val="000000"/>
        </w:rPr>
        <w:t>ed</w:t>
      </w:r>
      <w:r>
        <w:rPr>
          <w:color w:val="000000"/>
          <w:spacing w:val="7"/>
        </w:rPr>
        <w:t xml:space="preserve"> </w:t>
      </w:r>
      <w:r>
        <w:rPr>
          <w:color w:val="000000"/>
        </w:rPr>
        <w:t>evenly</w:t>
      </w:r>
      <w:r>
        <w:rPr>
          <w:color w:val="000000"/>
          <w:spacing w:val="16"/>
        </w:rPr>
        <w:t xml:space="preserve"> </w:t>
      </w:r>
      <w:r>
        <w:rPr>
          <w:color w:val="000000"/>
        </w:rPr>
        <w:t>among</w:t>
      </w:r>
      <w:r>
        <w:rPr>
          <w:color w:val="000000"/>
          <w:spacing w:val="9"/>
        </w:rPr>
        <w:t xml:space="preserve"> </w:t>
      </w:r>
      <w:r>
        <w:rPr>
          <w:color w:val="000000"/>
        </w:rPr>
        <w:t>gateways</w:t>
      </w:r>
      <w:r>
        <w:rPr>
          <w:color w:val="000000"/>
          <w:spacing w:val="8"/>
        </w:rPr>
        <w:t xml:space="preserve"> </w:t>
      </w:r>
      <w:r>
        <w:rPr>
          <w:color w:val="000000"/>
        </w:rPr>
        <w:t>so</w:t>
      </w:r>
      <w:r>
        <w:rPr>
          <w:color w:val="000000"/>
          <w:spacing w:val="12"/>
        </w:rPr>
        <w:t xml:space="preserve"> </w:t>
      </w:r>
      <w:r>
        <w:rPr>
          <w:color w:val="000000"/>
        </w:rPr>
        <w:t>buffer overfl</w:t>
      </w:r>
      <w:r>
        <w:rPr>
          <w:color w:val="000000"/>
          <w:spacing w:val="2"/>
        </w:rPr>
        <w:t>o</w:t>
      </w:r>
      <w:r>
        <w:rPr>
          <w:color w:val="000000"/>
        </w:rPr>
        <w:t>w</w:t>
      </w:r>
      <w:r>
        <w:rPr>
          <w:color w:val="000000"/>
          <w:spacing w:val="-13"/>
        </w:rPr>
        <w:t xml:space="preserve"> </w:t>
      </w:r>
      <w:r>
        <w:rPr>
          <w:color w:val="000000"/>
        </w:rPr>
        <w:t>is</w:t>
      </w:r>
      <w:r>
        <w:rPr>
          <w:color w:val="000000"/>
          <w:spacing w:val="6"/>
        </w:rPr>
        <w:t xml:space="preserve"> </w:t>
      </w:r>
      <w:r>
        <w:rPr>
          <w:color w:val="000000"/>
        </w:rPr>
        <w:t>reduced</w:t>
      </w:r>
      <w:r>
        <w:rPr>
          <w:color w:val="000000"/>
          <w:spacing w:val="8"/>
        </w:rPr>
        <w:t xml:space="preserve"> </w:t>
      </w:r>
      <w:r>
        <w:rPr>
          <w:color w:val="000000"/>
        </w:rPr>
        <w:t>as</w:t>
      </w:r>
      <w:r>
        <w:rPr>
          <w:color w:val="000000"/>
          <w:spacing w:val="4"/>
        </w:rPr>
        <w:t xml:space="preserve"> </w:t>
      </w:r>
      <w:r>
        <w:rPr>
          <w:color w:val="000000"/>
        </w:rPr>
        <w:t>is</w:t>
      </w:r>
      <w:r>
        <w:rPr>
          <w:color w:val="000000"/>
          <w:spacing w:val="6"/>
        </w:rPr>
        <w:t xml:space="preserve"> </w:t>
      </w:r>
      <w:r>
        <w:rPr>
          <w:color w:val="000000"/>
        </w:rPr>
        <w:t>the</w:t>
      </w:r>
      <w:r>
        <w:rPr>
          <w:color w:val="000000"/>
          <w:spacing w:val="7"/>
        </w:rPr>
        <w:t xml:space="preserve"> </w:t>
      </w:r>
      <w:r>
        <w:rPr>
          <w:color w:val="000000"/>
        </w:rPr>
        <w:t>number</w:t>
      </w:r>
      <w:r>
        <w:rPr>
          <w:color w:val="000000"/>
          <w:spacing w:val="2"/>
        </w:rPr>
        <w:t xml:space="preserve"> </w:t>
      </w:r>
      <w:r>
        <w:rPr>
          <w:color w:val="000000"/>
        </w:rPr>
        <w:t>of</w:t>
      </w:r>
      <w:r>
        <w:rPr>
          <w:color w:val="000000"/>
          <w:spacing w:val="4"/>
        </w:rPr>
        <w:t xml:space="preserve"> </w:t>
      </w:r>
      <w:r>
        <w:rPr>
          <w:color w:val="000000"/>
        </w:rPr>
        <w:t>dropp</w:t>
      </w:r>
      <w:r>
        <w:rPr>
          <w:color w:val="000000"/>
          <w:spacing w:val="2"/>
        </w:rPr>
        <w:t>e</w:t>
      </w:r>
      <w:r>
        <w:rPr>
          <w:color w:val="000000"/>
        </w:rPr>
        <w:t>d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pack</w:t>
      </w:r>
      <w:r>
        <w:rPr>
          <w:color w:val="000000"/>
          <w:spacing w:val="2"/>
        </w:rPr>
        <w:t>e</w:t>
      </w:r>
      <w:r>
        <w:rPr>
          <w:color w:val="000000"/>
        </w:rPr>
        <w:t>ts</w:t>
      </w:r>
      <w:r>
        <w:rPr>
          <w:color w:val="000000"/>
          <w:spacing w:val="6"/>
        </w:rPr>
        <w:t xml:space="preserve"> </w:t>
      </w:r>
      <w:r>
        <w:rPr>
          <w:color w:val="000000"/>
        </w:rPr>
        <w:t>at the</w:t>
      </w:r>
      <w:r>
        <w:rPr>
          <w:color w:val="000000"/>
          <w:spacing w:val="17"/>
        </w:rPr>
        <w:t xml:space="preserve"> </w:t>
      </w:r>
      <w:r>
        <w:rPr>
          <w:color w:val="000000"/>
        </w:rPr>
        <w:t>gatew</w:t>
      </w:r>
      <w:r>
        <w:rPr>
          <w:color w:val="000000"/>
          <w:spacing w:val="2"/>
        </w:rPr>
        <w:t>a</w:t>
      </w:r>
      <w:r>
        <w:rPr>
          <w:color w:val="000000"/>
        </w:rPr>
        <w:t>y.</w:t>
      </w:r>
    </w:p>
    <w:p w:rsidR="005C5CE4" w:rsidRDefault="00F86469">
      <w:pPr>
        <w:spacing w:line="260" w:lineRule="auto"/>
        <w:ind w:left="140" w:right="-34" w:firstLine="227"/>
        <w:jc w:val="both"/>
      </w:pPr>
      <w:r>
        <w:lastRenderedPageBreak/>
        <w:t xml:space="preserve">Figure </w:t>
      </w:r>
      <w:r>
        <w:rPr>
          <w:color w:val="0000FF"/>
        </w:rPr>
        <w:t>9</w:t>
      </w:r>
      <w:r>
        <w:rPr>
          <w:color w:val="0000FF"/>
          <w:spacing w:val="36"/>
        </w:rPr>
        <w:t xml:space="preserve"> </w:t>
      </w:r>
      <w:r>
        <w:rPr>
          <w:color w:val="000000"/>
        </w:rPr>
        <w:t>depicts</w:t>
      </w:r>
      <w:r>
        <w:rPr>
          <w:color w:val="000000"/>
          <w:spacing w:val="37"/>
        </w:rPr>
        <w:t xml:space="preserve"> </w:t>
      </w:r>
      <w:r>
        <w:rPr>
          <w:color w:val="000000"/>
        </w:rPr>
        <w:t>the</w:t>
      </w:r>
      <w:r>
        <w:rPr>
          <w:color w:val="000000"/>
          <w:spacing w:val="37"/>
        </w:rPr>
        <w:t xml:space="preserve"> </w:t>
      </w:r>
      <w:r>
        <w:rPr>
          <w:color w:val="000000"/>
        </w:rPr>
        <w:t>per</w:t>
      </w:r>
      <w:r>
        <w:rPr>
          <w:color w:val="000000"/>
          <w:spacing w:val="2"/>
        </w:rPr>
        <w:t>f</w:t>
      </w:r>
      <w:r>
        <w:rPr>
          <w:color w:val="000000"/>
        </w:rPr>
        <w:t>ormance</w:t>
      </w:r>
      <w:r>
        <w:rPr>
          <w:color w:val="000000"/>
          <w:spacing w:val="35"/>
        </w:rPr>
        <w:t xml:space="preserve"> </w:t>
      </w:r>
      <w:r>
        <w:rPr>
          <w:color w:val="000000"/>
        </w:rPr>
        <w:t>co</w:t>
      </w:r>
      <w:r>
        <w:rPr>
          <w:color w:val="000000"/>
          <w:spacing w:val="2"/>
        </w:rPr>
        <w:t>m</w:t>
      </w:r>
      <w:r>
        <w:rPr>
          <w:color w:val="000000"/>
        </w:rPr>
        <w:t>parison</w:t>
      </w:r>
      <w:r>
        <w:rPr>
          <w:color w:val="000000"/>
          <w:spacing w:val="31"/>
        </w:rPr>
        <w:t xml:space="preserve"> </w:t>
      </w:r>
      <w:r>
        <w:rPr>
          <w:color w:val="000000"/>
        </w:rPr>
        <w:t>of</w:t>
      </w:r>
      <w:r>
        <w:rPr>
          <w:color w:val="000000"/>
          <w:spacing w:val="36"/>
        </w:rPr>
        <w:t xml:space="preserve"> </w:t>
      </w:r>
      <w:r>
        <w:rPr>
          <w:color w:val="000000"/>
        </w:rPr>
        <w:t>pro- posed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QoS</w:t>
      </w:r>
      <w:r>
        <w:rPr>
          <w:color w:val="000000"/>
          <w:spacing w:val="2"/>
        </w:rPr>
        <w:t xml:space="preserve"> </w:t>
      </w:r>
      <w:r>
        <w:rPr>
          <w:color w:val="000000"/>
        </w:rPr>
        <w:t>based</w:t>
      </w:r>
      <w:r>
        <w:rPr>
          <w:color w:val="000000"/>
          <w:spacing w:val="2"/>
        </w:rPr>
        <w:t xml:space="preserve"> </w:t>
      </w:r>
      <w:r>
        <w:rPr>
          <w:color w:val="000000"/>
        </w:rPr>
        <w:t>scheme</w:t>
      </w:r>
      <w:r>
        <w:rPr>
          <w:color w:val="000000"/>
          <w:spacing w:val="6"/>
        </w:rPr>
        <w:t xml:space="preserve"> </w:t>
      </w:r>
      <w:r>
        <w:rPr>
          <w:color w:val="000000"/>
        </w:rPr>
        <w:t>for</w:t>
      </w:r>
      <w:r>
        <w:rPr>
          <w:color w:val="000000"/>
          <w:spacing w:val="4"/>
        </w:rPr>
        <w:t xml:space="preserve"> </w:t>
      </w:r>
      <w:r>
        <w:rPr>
          <w:color w:val="000000"/>
        </w:rPr>
        <w:t>average</w:t>
      </w:r>
      <w:r>
        <w:rPr>
          <w:color w:val="000000"/>
          <w:spacing w:val="6"/>
        </w:rPr>
        <w:t xml:space="preserve"> </w:t>
      </w:r>
      <w:r>
        <w:rPr>
          <w:color w:val="000000"/>
        </w:rPr>
        <w:t>the</w:t>
      </w:r>
      <w:r>
        <w:rPr>
          <w:color w:val="000000"/>
          <w:spacing w:val="6"/>
        </w:rPr>
        <w:t xml:space="preserve"> </w:t>
      </w:r>
      <w:r>
        <w:rPr>
          <w:color w:val="000000"/>
        </w:rPr>
        <w:t>ETE</w:t>
      </w:r>
      <w:r>
        <w:rPr>
          <w:color w:val="000000"/>
          <w:spacing w:val="6"/>
        </w:rPr>
        <w:t xml:space="preserve"> </w:t>
      </w:r>
      <w:r>
        <w:rPr>
          <w:color w:val="000000"/>
        </w:rPr>
        <w:t>del</w:t>
      </w:r>
      <w:r>
        <w:rPr>
          <w:color w:val="000000"/>
          <w:spacing w:val="2"/>
        </w:rPr>
        <w:t>a</w:t>
      </w:r>
      <w:r>
        <w:rPr>
          <w:color w:val="000000"/>
        </w:rPr>
        <w:t>y</w:t>
      </w:r>
      <w:r>
        <w:rPr>
          <w:color w:val="000000"/>
          <w:spacing w:val="4"/>
        </w:rPr>
        <w:t xml:space="preserve"> </w:t>
      </w:r>
      <w:r>
        <w:rPr>
          <w:color w:val="000000"/>
        </w:rPr>
        <w:t>for</w:t>
      </w:r>
      <w:r>
        <w:rPr>
          <w:color w:val="000000"/>
          <w:spacing w:val="4"/>
        </w:rPr>
        <w:t xml:space="preserve"> </w:t>
      </w:r>
      <w:r>
        <w:rPr>
          <w:color w:val="000000"/>
        </w:rPr>
        <w:t>30</w:t>
      </w:r>
    </w:p>
    <w:p w:rsidR="005C5CE4" w:rsidRDefault="00F86469">
      <w:pPr>
        <w:spacing w:line="259" w:lineRule="auto"/>
        <w:ind w:left="140" w:right="-34"/>
        <w:jc w:val="both"/>
      </w:pPr>
      <w:r>
        <w:t>MNs.</w:t>
      </w:r>
      <w:r>
        <w:rPr>
          <w:spacing w:val="-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traffic</w:t>
      </w:r>
      <w:r>
        <w:rPr>
          <w:spacing w:val="-1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well</w:t>
      </w:r>
      <w:r>
        <w:rPr>
          <w:spacing w:val="2"/>
        </w:rPr>
        <w:t xml:space="preserve"> </w:t>
      </w:r>
      <w:r>
        <w:t>distribu</w:t>
      </w:r>
      <w:r>
        <w:rPr>
          <w:spacing w:val="2"/>
        </w:rPr>
        <w:t>t</w:t>
      </w:r>
      <w:r>
        <w:t>ed</w:t>
      </w:r>
      <w:r>
        <w:rPr>
          <w:spacing w:val="-6"/>
        </w:rPr>
        <w:t xml:space="preserve"> </w:t>
      </w:r>
      <w:r>
        <w:t>am</w:t>
      </w:r>
      <w:r>
        <w:rPr>
          <w:spacing w:val="2"/>
        </w:rPr>
        <w:t>o</w:t>
      </w:r>
      <w:r>
        <w:t>ng</w:t>
      </w:r>
      <w:r>
        <w:rPr>
          <w:spacing w:val="-2"/>
        </w:rPr>
        <w:t xml:space="preserve"> </w:t>
      </w:r>
      <w:r>
        <w:t>all</w:t>
      </w:r>
      <w:r>
        <w:rPr>
          <w:spacing w:val="2"/>
        </w:rPr>
        <w:t xml:space="preserve"> </w:t>
      </w:r>
      <w:r>
        <w:t>the gat</w:t>
      </w:r>
      <w:r>
        <w:rPr>
          <w:spacing w:val="2"/>
        </w:rPr>
        <w:t>e</w:t>
      </w:r>
      <w:r>
        <w:t>ways resulting into</w:t>
      </w:r>
      <w:r>
        <w:rPr>
          <w:spacing w:val="6"/>
        </w:rPr>
        <w:t xml:space="preserve"> </w:t>
      </w:r>
      <w:r>
        <w:t>less</w:t>
      </w:r>
      <w:r>
        <w:rPr>
          <w:spacing w:val="3"/>
        </w:rPr>
        <w:t xml:space="preserve"> </w:t>
      </w:r>
      <w:r>
        <w:t>ETE</w:t>
      </w:r>
      <w:r>
        <w:rPr>
          <w:spacing w:val="6"/>
        </w:rPr>
        <w:t xml:space="preserve"> </w:t>
      </w:r>
      <w:r>
        <w:t>del</w:t>
      </w:r>
      <w:r>
        <w:rPr>
          <w:spacing w:val="2"/>
        </w:rPr>
        <w:t>a</w:t>
      </w:r>
      <w:r>
        <w:t>y.</w:t>
      </w:r>
      <w:r>
        <w:rPr>
          <w:spacing w:val="4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results</w:t>
      </w:r>
      <w:r>
        <w:rPr>
          <w:spacing w:val="2"/>
        </w:rPr>
        <w:t xml:space="preserve"> </w:t>
      </w:r>
      <w:r>
        <w:t>indicate</w:t>
      </w:r>
      <w:r>
        <w:rPr>
          <w:spacing w:val="7"/>
        </w:rPr>
        <w:t xml:space="preserve"> </w:t>
      </w:r>
      <w:r>
        <w:t>that</w:t>
      </w:r>
      <w:r>
        <w:rPr>
          <w:spacing w:val="7"/>
        </w:rPr>
        <w:t xml:space="preserve"> </w:t>
      </w:r>
      <w:r>
        <w:t>the propo</w:t>
      </w:r>
      <w:r>
        <w:rPr>
          <w:spacing w:val="2"/>
        </w:rPr>
        <w:t>s</w:t>
      </w:r>
      <w:r>
        <w:t xml:space="preserve">ed </w:t>
      </w:r>
      <w:r>
        <w:rPr>
          <w:spacing w:val="46"/>
        </w:rPr>
        <w:t xml:space="preserve"> </w:t>
      </w:r>
      <w:r>
        <w:t xml:space="preserve">scheme  </w:t>
      </w:r>
      <w:r>
        <w:rPr>
          <w:spacing w:val="4"/>
        </w:rPr>
        <w:t xml:space="preserve"> </w:t>
      </w:r>
      <w:r>
        <w:t xml:space="preserve">with </w:t>
      </w:r>
      <w:r>
        <w:rPr>
          <w:spacing w:val="48"/>
        </w:rPr>
        <w:t xml:space="preserve"> </w:t>
      </w:r>
      <w:r>
        <w:t xml:space="preserve">all  </w:t>
      </w:r>
      <w:r>
        <w:rPr>
          <w:spacing w:val="3"/>
        </w:rPr>
        <w:t xml:space="preserve"> </w:t>
      </w:r>
      <w:r>
        <w:t xml:space="preserve">the  </w:t>
      </w:r>
      <w:r>
        <w:rPr>
          <w:spacing w:val="2"/>
        </w:rPr>
        <w:t xml:space="preserve"> </w:t>
      </w:r>
      <w:r>
        <w:t xml:space="preserve">four </w:t>
      </w:r>
      <w:r>
        <w:rPr>
          <w:spacing w:val="49"/>
        </w:rPr>
        <w:t xml:space="preserve"> </w:t>
      </w:r>
      <w:r>
        <w:t xml:space="preserve">QoS </w:t>
      </w:r>
      <w:r>
        <w:rPr>
          <w:spacing w:val="48"/>
        </w:rPr>
        <w:t xml:space="preserve"> </w:t>
      </w:r>
      <w:r>
        <w:t>par</w:t>
      </w:r>
      <w:r>
        <w:rPr>
          <w:spacing w:val="2"/>
        </w:rPr>
        <w:t>a</w:t>
      </w:r>
      <w:r>
        <w:t>meters</w:t>
      </w:r>
    </w:p>
    <w:p w:rsidR="005C5CE4" w:rsidRDefault="00F86469">
      <w:pPr>
        <w:spacing w:before="45" w:line="259" w:lineRule="auto"/>
        <w:ind w:right="107"/>
        <w:jc w:val="both"/>
      </w:pPr>
      <w:r>
        <w:br w:type="column"/>
      </w:r>
      <w:r>
        <w:lastRenderedPageBreak/>
        <w:t xml:space="preserve">achieves </w:t>
      </w:r>
      <w:r>
        <w:rPr>
          <w:spacing w:val="6"/>
        </w:rPr>
        <w:t xml:space="preserve"> </w:t>
      </w:r>
      <w:r>
        <w:t>le</w:t>
      </w:r>
      <w:r>
        <w:rPr>
          <w:spacing w:val="2"/>
        </w:rPr>
        <w:t>s</w:t>
      </w:r>
      <w:r>
        <w:t xml:space="preserve">s  ETE </w:t>
      </w:r>
      <w:r>
        <w:rPr>
          <w:spacing w:val="5"/>
        </w:rPr>
        <w:t xml:space="preserve"> </w:t>
      </w:r>
      <w:r>
        <w:t xml:space="preserve">delay </w:t>
      </w:r>
      <w:r>
        <w:rPr>
          <w:spacing w:val="6"/>
        </w:rPr>
        <w:t xml:space="preserve"> </w:t>
      </w:r>
      <w:r>
        <w:t xml:space="preserve">as </w:t>
      </w:r>
      <w:r>
        <w:rPr>
          <w:spacing w:val="2"/>
        </w:rPr>
        <w:t xml:space="preserve"> </w:t>
      </w:r>
      <w:r>
        <w:t xml:space="preserve">it </w:t>
      </w:r>
      <w:r>
        <w:rPr>
          <w:spacing w:val="5"/>
        </w:rPr>
        <w:t xml:space="preserve"> </w:t>
      </w:r>
      <w:r>
        <w:t>fi</w:t>
      </w:r>
      <w:r>
        <w:rPr>
          <w:spacing w:val="1"/>
        </w:rPr>
        <w:t>n</w:t>
      </w:r>
      <w:r>
        <w:t>ds</w:t>
      </w:r>
      <w:r>
        <w:rPr>
          <w:spacing w:val="39"/>
        </w:rPr>
        <w:t xml:space="preserve"> </w:t>
      </w:r>
      <w:r>
        <w:t>com</w:t>
      </w:r>
      <w:r>
        <w:rPr>
          <w:spacing w:val="2"/>
        </w:rPr>
        <w:t>p</w:t>
      </w:r>
      <w:r>
        <w:t xml:space="preserve">aratively </w:t>
      </w:r>
      <w:r>
        <w:rPr>
          <w:spacing w:val="1"/>
        </w:rPr>
        <w:t xml:space="preserve"> </w:t>
      </w:r>
      <w:r>
        <w:t xml:space="preserve">less loaded   </w:t>
      </w:r>
      <w:r>
        <w:rPr>
          <w:spacing w:val="7"/>
        </w:rPr>
        <w:t xml:space="preserve"> </w:t>
      </w:r>
      <w:r>
        <w:t xml:space="preserve">gateway   </w:t>
      </w:r>
      <w:r>
        <w:rPr>
          <w:spacing w:val="1"/>
        </w:rPr>
        <w:t xml:space="preserve"> </w:t>
      </w:r>
      <w:r>
        <w:t xml:space="preserve">than   </w:t>
      </w:r>
      <w:r>
        <w:rPr>
          <w:spacing w:val="6"/>
        </w:rPr>
        <w:t xml:space="preserve"> </w:t>
      </w:r>
      <w:r>
        <w:t xml:space="preserve">the   </w:t>
      </w:r>
      <w:r>
        <w:rPr>
          <w:spacing w:val="6"/>
        </w:rPr>
        <w:t xml:space="preserve"> </w:t>
      </w:r>
      <w:r>
        <w:t xml:space="preserve">existing   </w:t>
      </w:r>
      <w:r>
        <w:rPr>
          <w:spacing w:val="7"/>
        </w:rPr>
        <w:t xml:space="preserve"> </w:t>
      </w:r>
      <w:r>
        <w:t xml:space="preserve">schemes.    The scheme </w:t>
      </w:r>
      <w:r>
        <w:rPr>
          <w:spacing w:val="9"/>
        </w:rPr>
        <w:t xml:space="preserve"> </w:t>
      </w:r>
      <w:r>
        <w:t>defined</w:t>
      </w:r>
      <w:r>
        <w:rPr>
          <w:spacing w:val="40"/>
        </w:rPr>
        <w:t xml:space="preserve"> </w:t>
      </w:r>
      <w:r>
        <w:t xml:space="preserve">in </w:t>
      </w:r>
      <w:r>
        <w:rPr>
          <w:spacing w:val="7"/>
        </w:rPr>
        <w:t xml:space="preserve"> </w:t>
      </w:r>
      <w:r>
        <w:rPr>
          <w:spacing w:val="1"/>
        </w:rPr>
        <w:t>[</w:t>
      </w:r>
      <w:r>
        <w:rPr>
          <w:color w:val="0000FF"/>
        </w:rPr>
        <w:t>5</w:t>
      </w:r>
      <w:r>
        <w:rPr>
          <w:color w:val="000000"/>
        </w:rPr>
        <w:t xml:space="preserve">] </w:t>
      </w:r>
      <w:r>
        <w:rPr>
          <w:color w:val="000000"/>
          <w:spacing w:val="3"/>
        </w:rPr>
        <w:t xml:space="preserve"> </w:t>
      </w:r>
      <w:r>
        <w:rPr>
          <w:color w:val="000000"/>
        </w:rPr>
        <w:t xml:space="preserve">did </w:t>
      </w:r>
      <w:r>
        <w:rPr>
          <w:color w:val="000000"/>
          <w:spacing w:val="5"/>
        </w:rPr>
        <w:t xml:space="preserve"> </w:t>
      </w:r>
      <w:r>
        <w:rPr>
          <w:color w:val="000000"/>
        </w:rPr>
        <w:t xml:space="preserve">not </w:t>
      </w:r>
      <w:r>
        <w:rPr>
          <w:color w:val="000000"/>
          <w:spacing w:val="4"/>
        </w:rPr>
        <w:t xml:space="preserve"> </w:t>
      </w:r>
      <w:r>
        <w:rPr>
          <w:color w:val="000000"/>
        </w:rPr>
        <w:t>cons</w:t>
      </w:r>
      <w:r>
        <w:rPr>
          <w:color w:val="000000"/>
          <w:spacing w:val="2"/>
        </w:rPr>
        <w:t>i</w:t>
      </w:r>
      <w:r>
        <w:rPr>
          <w:color w:val="000000"/>
        </w:rPr>
        <w:t xml:space="preserve">der  the </w:t>
      </w:r>
      <w:r>
        <w:rPr>
          <w:color w:val="000000"/>
          <w:spacing w:val="7"/>
        </w:rPr>
        <w:t xml:space="preserve"> </w:t>
      </w:r>
      <w:r>
        <w:rPr>
          <w:color w:val="000000"/>
        </w:rPr>
        <w:t>conne</w:t>
      </w:r>
      <w:r>
        <w:rPr>
          <w:color w:val="000000"/>
          <w:spacing w:val="2"/>
        </w:rPr>
        <w:t>c</w:t>
      </w:r>
      <w:r>
        <w:rPr>
          <w:color w:val="000000"/>
        </w:rPr>
        <w:t xml:space="preserve">ting degree </w:t>
      </w:r>
      <w:r>
        <w:rPr>
          <w:color w:val="000000"/>
          <w:spacing w:val="3"/>
        </w:rPr>
        <w:t xml:space="preserve"> </w:t>
      </w:r>
      <w:r>
        <w:rPr>
          <w:color w:val="000000"/>
        </w:rPr>
        <w:t>as  one</w:t>
      </w:r>
      <w:r>
        <w:rPr>
          <w:color w:val="000000"/>
          <w:spacing w:val="49"/>
        </w:rPr>
        <w:t xml:space="preserve"> </w:t>
      </w:r>
      <w:r>
        <w:rPr>
          <w:color w:val="000000"/>
        </w:rPr>
        <w:t xml:space="preserve">of  the 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i</w:t>
      </w:r>
      <w:r>
        <w:rPr>
          <w:color w:val="000000"/>
          <w:spacing w:val="2"/>
        </w:rPr>
        <w:t>m</w:t>
      </w:r>
      <w:r>
        <w:rPr>
          <w:color w:val="000000"/>
        </w:rPr>
        <w:t xml:space="preserve">portant </w:t>
      </w:r>
      <w:r>
        <w:rPr>
          <w:color w:val="000000"/>
          <w:spacing w:val="2"/>
        </w:rPr>
        <w:t xml:space="preserve"> </w:t>
      </w:r>
      <w:r>
        <w:rPr>
          <w:color w:val="000000"/>
          <w:spacing w:val="1"/>
        </w:rPr>
        <w:t>p</w:t>
      </w:r>
      <w:r>
        <w:rPr>
          <w:color w:val="000000"/>
        </w:rPr>
        <w:t xml:space="preserve">arameters </w:t>
      </w:r>
      <w:r>
        <w:rPr>
          <w:color w:val="000000"/>
          <w:spacing w:val="3"/>
        </w:rPr>
        <w:t xml:space="preserve"> </w:t>
      </w:r>
      <w:r>
        <w:rPr>
          <w:color w:val="000000"/>
        </w:rPr>
        <w:t xml:space="preserve">at 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 xml:space="preserve">the </w:t>
      </w:r>
      <w:r>
        <w:rPr>
          <w:color w:val="000000"/>
          <w:spacing w:val="2"/>
        </w:rPr>
        <w:t xml:space="preserve"> </w:t>
      </w:r>
      <w:r>
        <w:rPr>
          <w:color w:val="000000"/>
        </w:rPr>
        <w:t>fixed Intern</w:t>
      </w:r>
      <w:r>
        <w:rPr>
          <w:color w:val="000000"/>
          <w:spacing w:val="2"/>
        </w:rPr>
        <w:t>e</w:t>
      </w:r>
      <w:r>
        <w:rPr>
          <w:color w:val="000000"/>
        </w:rPr>
        <w:t>t</w:t>
      </w:r>
      <w:r>
        <w:rPr>
          <w:color w:val="000000"/>
          <w:spacing w:val="13"/>
        </w:rPr>
        <w:t xml:space="preserve"> </w:t>
      </w:r>
      <w:r>
        <w:rPr>
          <w:color w:val="000000"/>
        </w:rPr>
        <w:t>side,</w:t>
      </w:r>
      <w:r>
        <w:rPr>
          <w:color w:val="000000"/>
          <w:spacing w:val="10"/>
        </w:rPr>
        <w:t xml:space="preserve"> </w:t>
      </w:r>
      <w:r>
        <w:rPr>
          <w:color w:val="000000"/>
        </w:rPr>
        <w:t>since</w:t>
      </w:r>
      <w:r>
        <w:rPr>
          <w:color w:val="000000"/>
          <w:spacing w:val="13"/>
        </w:rPr>
        <w:t xml:space="preserve"> </w:t>
      </w:r>
      <w:r>
        <w:rPr>
          <w:color w:val="000000"/>
        </w:rPr>
        <w:t>in</w:t>
      </w:r>
      <w:r>
        <w:rPr>
          <w:color w:val="000000"/>
          <w:spacing w:val="13"/>
        </w:rPr>
        <w:t xml:space="preserve"> </w:t>
      </w:r>
      <w:r>
        <w:rPr>
          <w:color w:val="000000"/>
        </w:rPr>
        <w:t>hybr</w:t>
      </w:r>
      <w:r>
        <w:rPr>
          <w:color w:val="000000"/>
          <w:spacing w:val="2"/>
        </w:rPr>
        <w:t>i</w:t>
      </w:r>
      <w:r>
        <w:rPr>
          <w:color w:val="000000"/>
        </w:rPr>
        <w:t>d</w:t>
      </w:r>
      <w:r>
        <w:rPr>
          <w:color w:val="000000"/>
          <w:spacing w:val="6"/>
        </w:rPr>
        <w:t xml:space="preserve"> </w:t>
      </w:r>
      <w:r>
        <w:rPr>
          <w:color w:val="000000"/>
        </w:rPr>
        <w:t>M</w:t>
      </w:r>
      <w:r>
        <w:rPr>
          <w:color w:val="000000"/>
          <w:spacing w:val="1"/>
        </w:rPr>
        <w:t>A</w:t>
      </w:r>
      <w:r>
        <w:rPr>
          <w:color w:val="000000"/>
        </w:rPr>
        <w:t>NET</w:t>
      </w:r>
      <w:r>
        <w:rPr>
          <w:color w:val="000000"/>
          <w:spacing w:val="6"/>
        </w:rPr>
        <w:t xml:space="preserve"> </w:t>
      </w:r>
      <w:r>
        <w:rPr>
          <w:color w:val="000000"/>
        </w:rPr>
        <w:t>the</w:t>
      </w:r>
      <w:r>
        <w:rPr>
          <w:color w:val="000000"/>
          <w:spacing w:val="14"/>
        </w:rPr>
        <w:t xml:space="preserve"> </w:t>
      </w:r>
      <w:r>
        <w:rPr>
          <w:color w:val="000000"/>
        </w:rPr>
        <w:t>traffic of</w:t>
      </w:r>
      <w:r>
        <w:rPr>
          <w:color w:val="000000"/>
          <w:spacing w:val="11"/>
        </w:rPr>
        <w:t xml:space="preserve"> </w:t>
      </w:r>
      <w:r>
        <w:rPr>
          <w:color w:val="000000"/>
        </w:rPr>
        <w:t>all</w:t>
      </w:r>
      <w:r>
        <w:rPr>
          <w:color w:val="000000"/>
          <w:spacing w:val="13"/>
        </w:rPr>
        <w:t xml:space="preserve"> </w:t>
      </w:r>
      <w:r>
        <w:rPr>
          <w:color w:val="000000"/>
        </w:rPr>
        <w:t>of the</w:t>
      </w:r>
      <w:r>
        <w:rPr>
          <w:color w:val="000000"/>
          <w:spacing w:val="7"/>
        </w:rPr>
        <w:t xml:space="preserve"> </w:t>
      </w:r>
      <w:r>
        <w:rPr>
          <w:color w:val="000000"/>
        </w:rPr>
        <w:t>MANET nodes</w:t>
      </w:r>
      <w:r>
        <w:rPr>
          <w:color w:val="000000"/>
          <w:spacing w:val="2"/>
        </w:rPr>
        <w:t xml:space="preserve"> </w:t>
      </w:r>
      <w:r>
        <w:rPr>
          <w:color w:val="000000"/>
        </w:rPr>
        <w:t>pass</w:t>
      </w:r>
      <w:r>
        <w:rPr>
          <w:color w:val="000000"/>
          <w:spacing w:val="2"/>
        </w:rPr>
        <w:t>e</w:t>
      </w:r>
      <w:r>
        <w:rPr>
          <w:color w:val="000000"/>
        </w:rPr>
        <w:t>s through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ext</w:t>
      </w:r>
      <w:r>
        <w:rPr>
          <w:color w:val="000000"/>
          <w:spacing w:val="2"/>
        </w:rPr>
        <w:t>e</w:t>
      </w:r>
      <w:r>
        <w:rPr>
          <w:color w:val="000000"/>
        </w:rPr>
        <w:t>rnal</w:t>
      </w:r>
      <w:r>
        <w:rPr>
          <w:color w:val="000000"/>
          <w:spacing w:val="7"/>
        </w:rPr>
        <w:t xml:space="preserve"> </w:t>
      </w:r>
      <w:r>
        <w:rPr>
          <w:color w:val="000000"/>
        </w:rPr>
        <w:t>links</w:t>
      </w:r>
      <w:r>
        <w:rPr>
          <w:color w:val="000000"/>
          <w:spacing w:val="3"/>
        </w:rPr>
        <w:t xml:space="preserve"> </w:t>
      </w:r>
      <w:r>
        <w:rPr>
          <w:color w:val="000000"/>
        </w:rPr>
        <w:t>of</w:t>
      </w:r>
      <w:r>
        <w:rPr>
          <w:color w:val="000000"/>
          <w:spacing w:val="5"/>
        </w:rPr>
        <w:t xml:space="preserve"> </w:t>
      </w:r>
      <w:r>
        <w:rPr>
          <w:color w:val="000000"/>
        </w:rPr>
        <w:t>fixed conne</w:t>
      </w:r>
      <w:r>
        <w:rPr>
          <w:color w:val="000000"/>
          <w:spacing w:val="2"/>
        </w:rPr>
        <w:t>c</w:t>
      </w:r>
      <w:r>
        <w:rPr>
          <w:color w:val="000000"/>
        </w:rPr>
        <w:t>ted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hosts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and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hence</w:t>
      </w:r>
      <w:r>
        <w:rPr>
          <w:color w:val="000000"/>
          <w:spacing w:val="3"/>
        </w:rPr>
        <w:t xml:space="preserve"> </w:t>
      </w:r>
      <w:r>
        <w:rPr>
          <w:color w:val="000000"/>
        </w:rPr>
        <w:t>its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ETE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del</w:t>
      </w:r>
      <w:r>
        <w:rPr>
          <w:color w:val="000000"/>
          <w:spacing w:val="2"/>
        </w:rPr>
        <w:t>a</w:t>
      </w:r>
      <w:r>
        <w:rPr>
          <w:color w:val="000000"/>
        </w:rPr>
        <w:t>y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is mo</w:t>
      </w:r>
      <w:r>
        <w:rPr>
          <w:color w:val="000000"/>
          <w:spacing w:val="2"/>
        </w:rPr>
        <w:t>r</w:t>
      </w:r>
      <w:r>
        <w:rPr>
          <w:color w:val="000000"/>
        </w:rPr>
        <w:t>e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co</w:t>
      </w:r>
      <w:r>
        <w:rPr>
          <w:color w:val="000000"/>
          <w:spacing w:val="2"/>
        </w:rPr>
        <w:t>m</w:t>
      </w:r>
      <w:r>
        <w:rPr>
          <w:color w:val="000000"/>
        </w:rPr>
        <w:t>pared with</w:t>
      </w:r>
      <w:r>
        <w:rPr>
          <w:color w:val="000000"/>
          <w:spacing w:val="13"/>
        </w:rPr>
        <w:t xml:space="preserve"> </w:t>
      </w:r>
      <w:r>
        <w:rPr>
          <w:color w:val="000000"/>
        </w:rPr>
        <w:t>the</w:t>
      </w:r>
      <w:r>
        <w:rPr>
          <w:color w:val="000000"/>
          <w:spacing w:val="17"/>
        </w:rPr>
        <w:t xml:space="preserve"> </w:t>
      </w:r>
      <w:r>
        <w:rPr>
          <w:color w:val="000000"/>
        </w:rPr>
        <w:t>propo</w:t>
      </w:r>
      <w:r>
        <w:rPr>
          <w:color w:val="000000"/>
          <w:spacing w:val="2"/>
        </w:rPr>
        <w:t>s</w:t>
      </w:r>
      <w:r>
        <w:rPr>
          <w:color w:val="000000"/>
        </w:rPr>
        <w:t>ed</w:t>
      </w:r>
      <w:r>
        <w:rPr>
          <w:color w:val="000000"/>
          <w:spacing w:val="11"/>
        </w:rPr>
        <w:t xml:space="preserve"> </w:t>
      </w:r>
      <w:r>
        <w:rPr>
          <w:color w:val="000000"/>
        </w:rPr>
        <w:t>sche</w:t>
      </w:r>
      <w:r>
        <w:rPr>
          <w:color w:val="000000"/>
          <w:spacing w:val="2"/>
        </w:rPr>
        <w:t>m</w:t>
      </w:r>
      <w:r>
        <w:rPr>
          <w:color w:val="000000"/>
        </w:rPr>
        <w:t>e.</w:t>
      </w:r>
    </w:p>
    <w:p w:rsidR="005C5CE4" w:rsidRDefault="00F86469">
      <w:pPr>
        <w:spacing w:line="259" w:lineRule="auto"/>
        <w:ind w:right="106" w:firstLine="227"/>
        <w:jc w:val="both"/>
        <w:sectPr w:rsidR="005C5CE4">
          <w:type w:val="continuous"/>
          <w:pgSz w:w="11920" w:h="15820"/>
          <w:pgMar w:top="960" w:right="880" w:bottom="280" w:left="880" w:header="720" w:footer="720" w:gutter="0"/>
          <w:cols w:num="2" w:space="720" w:equalWidth="0">
            <w:col w:w="4903" w:space="340"/>
            <w:col w:w="4917"/>
          </w:cols>
        </w:sectPr>
      </w:pPr>
      <w:r>
        <w:t xml:space="preserve">Figure </w:t>
      </w:r>
      <w:r>
        <w:rPr>
          <w:color w:val="0000FF"/>
        </w:rPr>
        <w:t xml:space="preserve">10 </w:t>
      </w:r>
      <w:r>
        <w:rPr>
          <w:color w:val="0000FF"/>
          <w:spacing w:val="9"/>
        </w:rPr>
        <w:t xml:space="preserve"> </w:t>
      </w:r>
      <w:r>
        <w:rPr>
          <w:color w:val="000000"/>
        </w:rPr>
        <w:t>illust</w:t>
      </w:r>
      <w:r>
        <w:rPr>
          <w:color w:val="000000"/>
          <w:spacing w:val="2"/>
        </w:rPr>
        <w:t>r</w:t>
      </w:r>
      <w:r>
        <w:rPr>
          <w:color w:val="000000"/>
        </w:rPr>
        <w:t xml:space="preserve">ates </w:t>
      </w:r>
      <w:r>
        <w:rPr>
          <w:color w:val="000000"/>
          <w:spacing w:val="10"/>
        </w:rPr>
        <w:t xml:space="preserve"> </w:t>
      </w:r>
      <w:r>
        <w:rPr>
          <w:color w:val="000000"/>
        </w:rPr>
        <w:t xml:space="preserve">the </w:t>
      </w:r>
      <w:r>
        <w:rPr>
          <w:color w:val="000000"/>
          <w:spacing w:val="11"/>
        </w:rPr>
        <w:t xml:space="preserve"> </w:t>
      </w:r>
      <w:r>
        <w:rPr>
          <w:color w:val="000000"/>
        </w:rPr>
        <w:t>per</w:t>
      </w:r>
      <w:r>
        <w:rPr>
          <w:color w:val="000000"/>
          <w:spacing w:val="2"/>
        </w:rPr>
        <w:t>f</w:t>
      </w:r>
      <w:r>
        <w:rPr>
          <w:color w:val="000000"/>
        </w:rPr>
        <w:t xml:space="preserve">ormance </w:t>
      </w:r>
      <w:r>
        <w:rPr>
          <w:color w:val="000000"/>
          <w:spacing w:val="8"/>
        </w:rPr>
        <w:t xml:space="preserve"> </w:t>
      </w:r>
      <w:r>
        <w:rPr>
          <w:color w:val="000000"/>
        </w:rPr>
        <w:t>co</w:t>
      </w:r>
      <w:r>
        <w:rPr>
          <w:color w:val="000000"/>
          <w:spacing w:val="2"/>
        </w:rPr>
        <w:t>m</w:t>
      </w:r>
      <w:r>
        <w:rPr>
          <w:color w:val="000000"/>
        </w:rPr>
        <w:t xml:space="preserve">parison </w:t>
      </w:r>
      <w:r>
        <w:rPr>
          <w:color w:val="000000"/>
          <w:spacing w:val="5"/>
        </w:rPr>
        <w:t xml:space="preserve"> </w:t>
      </w:r>
      <w:r>
        <w:rPr>
          <w:color w:val="000000"/>
        </w:rPr>
        <w:t>of average</w:t>
      </w:r>
      <w:r>
        <w:rPr>
          <w:color w:val="000000"/>
          <w:spacing w:val="29"/>
        </w:rPr>
        <w:t xml:space="preserve"> </w:t>
      </w:r>
      <w:r>
        <w:rPr>
          <w:color w:val="000000"/>
        </w:rPr>
        <w:t>queue</w:t>
      </w:r>
      <w:r>
        <w:rPr>
          <w:color w:val="000000"/>
          <w:spacing w:val="22"/>
        </w:rPr>
        <w:t xml:space="preserve"> </w:t>
      </w:r>
      <w:r>
        <w:rPr>
          <w:color w:val="000000"/>
        </w:rPr>
        <w:t>si</w:t>
      </w:r>
      <w:r>
        <w:rPr>
          <w:color w:val="000000"/>
          <w:spacing w:val="2"/>
        </w:rPr>
        <w:t>z</w:t>
      </w:r>
      <w:r>
        <w:rPr>
          <w:color w:val="000000"/>
        </w:rPr>
        <w:t>e</w:t>
      </w:r>
      <w:r>
        <w:rPr>
          <w:color w:val="000000"/>
          <w:spacing w:val="24"/>
        </w:rPr>
        <w:t xml:space="preserve"> </w:t>
      </w:r>
      <w:r>
        <w:rPr>
          <w:color w:val="000000"/>
        </w:rPr>
        <w:t>for</w:t>
      </w:r>
      <w:r>
        <w:rPr>
          <w:color w:val="000000"/>
          <w:spacing w:val="25"/>
        </w:rPr>
        <w:t xml:space="preserve"> </w:t>
      </w:r>
      <w:r>
        <w:rPr>
          <w:color w:val="000000"/>
        </w:rPr>
        <w:t>the</w:t>
      </w:r>
      <w:r>
        <w:rPr>
          <w:color w:val="000000"/>
          <w:spacing w:val="27"/>
        </w:rPr>
        <w:t xml:space="preserve"> </w:t>
      </w:r>
      <w:r>
        <w:rPr>
          <w:color w:val="000000"/>
        </w:rPr>
        <w:t>two</w:t>
      </w:r>
      <w:r>
        <w:rPr>
          <w:color w:val="000000"/>
          <w:spacing w:val="25"/>
        </w:rPr>
        <w:t xml:space="preserve"> </w:t>
      </w:r>
      <w:r>
        <w:rPr>
          <w:color w:val="000000"/>
        </w:rPr>
        <w:t>schemes</w:t>
      </w:r>
      <w:r>
        <w:rPr>
          <w:color w:val="000000"/>
          <w:spacing w:val="22"/>
        </w:rPr>
        <w:t xml:space="preserve"> </w:t>
      </w:r>
      <w:r>
        <w:rPr>
          <w:color w:val="000000"/>
        </w:rPr>
        <w:t>with</w:t>
      </w:r>
      <w:r>
        <w:rPr>
          <w:color w:val="000000"/>
          <w:spacing w:val="23"/>
        </w:rPr>
        <w:t xml:space="preserve"> </w:t>
      </w:r>
      <w:r>
        <w:rPr>
          <w:color w:val="000000"/>
        </w:rPr>
        <w:t>30</w:t>
      </w:r>
      <w:r>
        <w:rPr>
          <w:color w:val="000000"/>
          <w:spacing w:val="25"/>
        </w:rPr>
        <w:t xml:space="preserve"> </w:t>
      </w:r>
      <w:r>
        <w:rPr>
          <w:color w:val="000000"/>
        </w:rPr>
        <w:t>MNs.</w:t>
      </w:r>
      <w:r>
        <w:rPr>
          <w:color w:val="000000"/>
          <w:spacing w:val="23"/>
        </w:rPr>
        <w:t xml:space="preserve"> </w:t>
      </w:r>
      <w:r>
        <w:rPr>
          <w:color w:val="000000"/>
        </w:rPr>
        <w:t>It is</w:t>
      </w:r>
      <w:r>
        <w:rPr>
          <w:color w:val="000000"/>
          <w:spacing w:val="16"/>
        </w:rPr>
        <w:t xml:space="preserve"> </w:t>
      </w:r>
      <w:r>
        <w:rPr>
          <w:color w:val="000000"/>
        </w:rPr>
        <w:t>observed</w:t>
      </w:r>
      <w:r>
        <w:rPr>
          <w:color w:val="000000"/>
          <w:spacing w:val="10"/>
        </w:rPr>
        <w:t xml:space="preserve"> </w:t>
      </w:r>
      <w:r>
        <w:rPr>
          <w:color w:val="000000"/>
        </w:rPr>
        <w:t>that</w:t>
      </w:r>
      <w:r>
        <w:rPr>
          <w:color w:val="000000"/>
          <w:spacing w:val="17"/>
        </w:rPr>
        <w:t xml:space="preserve"> </w:t>
      </w:r>
      <w:r>
        <w:rPr>
          <w:color w:val="000000"/>
        </w:rPr>
        <w:t>the</w:t>
      </w:r>
      <w:r>
        <w:rPr>
          <w:color w:val="000000"/>
          <w:spacing w:val="17"/>
        </w:rPr>
        <w:t xml:space="preserve"> </w:t>
      </w:r>
      <w:r>
        <w:rPr>
          <w:color w:val="000000"/>
        </w:rPr>
        <w:t>propo</w:t>
      </w:r>
      <w:r>
        <w:rPr>
          <w:color w:val="000000"/>
          <w:spacing w:val="2"/>
        </w:rPr>
        <w:t>s</w:t>
      </w:r>
      <w:r>
        <w:rPr>
          <w:color w:val="000000"/>
        </w:rPr>
        <w:t>ed</w:t>
      </w:r>
      <w:r>
        <w:rPr>
          <w:color w:val="000000"/>
          <w:spacing w:val="11"/>
        </w:rPr>
        <w:t xml:space="preserve"> </w:t>
      </w:r>
      <w:r>
        <w:rPr>
          <w:color w:val="000000"/>
        </w:rPr>
        <w:t>QoS</w:t>
      </w:r>
      <w:r>
        <w:rPr>
          <w:color w:val="000000"/>
          <w:spacing w:val="13"/>
        </w:rPr>
        <w:t xml:space="preserve"> </w:t>
      </w:r>
      <w:r>
        <w:rPr>
          <w:color w:val="000000"/>
        </w:rPr>
        <w:t>based</w:t>
      </w:r>
      <w:r>
        <w:rPr>
          <w:color w:val="000000"/>
          <w:spacing w:val="12"/>
        </w:rPr>
        <w:t xml:space="preserve"> </w:t>
      </w:r>
      <w:r>
        <w:rPr>
          <w:color w:val="000000"/>
        </w:rPr>
        <w:t>scheme</w:t>
      </w:r>
      <w:r>
        <w:rPr>
          <w:color w:val="000000"/>
          <w:spacing w:val="18"/>
        </w:rPr>
        <w:t xml:space="preserve"> </w:t>
      </w:r>
      <w:r>
        <w:rPr>
          <w:color w:val="000000"/>
        </w:rPr>
        <w:t>achieves a</w:t>
      </w:r>
      <w:r>
        <w:rPr>
          <w:color w:val="000000"/>
          <w:spacing w:val="4"/>
        </w:rPr>
        <w:t xml:space="preserve"> </w:t>
      </w:r>
      <w:r>
        <w:rPr>
          <w:color w:val="000000"/>
        </w:rPr>
        <w:t>sm</w:t>
      </w:r>
      <w:r>
        <w:rPr>
          <w:color w:val="000000"/>
          <w:spacing w:val="2"/>
        </w:rPr>
        <w:t>a</w:t>
      </w:r>
      <w:r>
        <w:rPr>
          <w:color w:val="000000"/>
        </w:rPr>
        <w:t>ller</w:t>
      </w:r>
      <w:r>
        <w:rPr>
          <w:color w:val="000000"/>
          <w:spacing w:val="2"/>
        </w:rPr>
        <w:t xml:space="preserve"> </w:t>
      </w:r>
      <w:r>
        <w:rPr>
          <w:color w:val="000000"/>
        </w:rPr>
        <w:t>queue len</w:t>
      </w:r>
      <w:r>
        <w:rPr>
          <w:color w:val="000000"/>
          <w:spacing w:val="2"/>
        </w:rPr>
        <w:t>g</w:t>
      </w:r>
      <w:r>
        <w:rPr>
          <w:color w:val="000000"/>
        </w:rPr>
        <w:t>th</w:t>
      </w:r>
      <w:r>
        <w:rPr>
          <w:color w:val="000000"/>
          <w:spacing w:val="5"/>
        </w:rPr>
        <w:t xml:space="preserve"> </w:t>
      </w:r>
      <w:r>
        <w:rPr>
          <w:color w:val="000000"/>
        </w:rPr>
        <w:t>than</w:t>
      </w:r>
      <w:r>
        <w:rPr>
          <w:color w:val="000000"/>
          <w:spacing w:val="5"/>
        </w:rPr>
        <w:t xml:space="preserve"> </w:t>
      </w:r>
      <w:r>
        <w:rPr>
          <w:color w:val="000000"/>
        </w:rPr>
        <w:t>the</w:t>
      </w:r>
      <w:r>
        <w:rPr>
          <w:color w:val="000000"/>
          <w:spacing w:val="5"/>
        </w:rPr>
        <w:t xml:space="preserve"> </w:t>
      </w:r>
      <w:r>
        <w:rPr>
          <w:color w:val="000000"/>
        </w:rPr>
        <w:t>existing</w:t>
      </w:r>
      <w:r>
        <w:rPr>
          <w:color w:val="000000"/>
          <w:spacing w:val="6"/>
        </w:rPr>
        <w:t xml:space="preserve"> </w:t>
      </w:r>
      <w:r>
        <w:rPr>
          <w:color w:val="000000"/>
        </w:rPr>
        <w:t>scheme</w:t>
      </w:r>
      <w:r>
        <w:rPr>
          <w:color w:val="000000"/>
          <w:spacing w:val="7"/>
        </w:rPr>
        <w:t xml:space="preserve"> </w:t>
      </w:r>
      <w:r>
        <w:rPr>
          <w:color w:val="000000"/>
        </w:rPr>
        <w:t>for</w:t>
      </w:r>
      <w:r>
        <w:rPr>
          <w:color w:val="000000"/>
          <w:spacing w:val="2"/>
        </w:rPr>
        <w:t xml:space="preserve"> </w:t>
      </w:r>
      <w:r>
        <w:rPr>
          <w:color w:val="000000"/>
        </w:rPr>
        <w:t>all</w:t>
      </w:r>
      <w:r>
        <w:rPr>
          <w:color w:val="000000"/>
          <w:spacing w:val="5"/>
        </w:rPr>
        <w:t xml:space="preserve"> </w:t>
      </w:r>
      <w:r>
        <w:rPr>
          <w:color w:val="000000"/>
        </w:rPr>
        <w:t>of the</w:t>
      </w:r>
      <w:r>
        <w:rPr>
          <w:color w:val="000000"/>
          <w:spacing w:val="6"/>
        </w:rPr>
        <w:t xml:space="preserve"> </w:t>
      </w:r>
      <w:r>
        <w:rPr>
          <w:color w:val="000000"/>
        </w:rPr>
        <w:t>gatew</w:t>
      </w:r>
      <w:r>
        <w:rPr>
          <w:color w:val="000000"/>
          <w:spacing w:val="2"/>
        </w:rPr>
        <w:t>a</w:t>
      </w:r>
      <w:r>
        <w:rPr>
          <w:color w:val="000000"/>
        </w:rPr>
        <w:t>ys.</w:t>
      </w:r>
      <w:r>
        <w:rPr>
          <w:color w:val="000000"/>
          <w:spacing w:val="3"/>
        </w:rPr>
        <w:t xml:space="preserve"> </w:t>
      </w:r>
      <w:r>
        <w:rPr>
          <w:color w:val="000000"/>
        </w:rPr>
        <w:t>In</w:t>
      </w:r>
      <w:r>
        <w:rPr>
          <w:color w:val="000000"/>
          <w:spacing w:val="6"/>
        </w:rPr>
        <w:t xml:space="preserve"> </w:t>
      </w:r>
      <w:r>
        <w:rPr>
          <w:color w:val="000000"/>
        </w:rPr>
        <w:t>the</w:t>
      </w:r>
      <w:r>
        <w:rPr>
          <w:color w:val="000000"/>
          <w:spacing w:val="6"/>
        </w:rPr>
        <w:t xml:space="preserve"> </w:t>
      </w:r>
      <w:r>
        <w:rPr>
          <w:color w:val="000000"/>
        </w:rPr>
        <w:t>propo</w:t>
      </w:r>
      <w:r>
        <w:rPr>
          <w:color w:val="000000"/>
          <w:spacing w:val="2"/>
        </w:rPr>
        <w:t>s</w:t>
      </w:r>
      <w:r>
        <w:rPr>
          <w:color w:val="000000"/>
        </w:rPr>
        <w:t>ed scheme</w:t>
      </w:r>
      <w:r>
        <w:rPr>
          <w:color w:val="000000"/>
          <w:spacing w:val="8"/>
        </w:rPr>
        <w:t xml:space="preserve"> </w:t>
      </w:r>
      <w:r>
        <w:rPr>
          <w:color w:val="000000"/>
        </w:rPr>
        <w:t>MN</w:t>
      </w:r>
      <w:r>
        <w:rPr>
          <w:color w:val="000000"/>
          <w:spacing w:val="3"/>
        </w:rPr>
        <w:t xml:space="preserve"> </w:t>
      </w:r>
      <w:r>
        <w:rPr>
          <w:color w:val="000000"/>
        </w:rPr>
        <w:t>select</w:t>
      </w:r>
      <w:r>
        <w:rPr>
          <w:color w:val="000000"/>
          <w:spacing w:val="7"/>
        </w:rPr>
        <w:t xml:space="preserve"> </w:t>
      </w:r>
      <w:r>
        <w:rPr>
          <w:color w:val="000000"/>
        </w:rPr>
        <w:t>gat</w:t>
      </w:r>
      <w:r>
        <w:rPr>
          <w:color w:val="000000"/>
          <w:spacing w:val="2"/>
        </w:rPr>
        <w:t>e</w:t>
      </w:r>
      <w:r>
        <w:rPr>
          <w:color w:val="000000"/>
        </w:rPr>
        <w:t>way based</w:t>
      </w:r>
      <w:r>
        <w:rPr>
          <w:color w:val="000000"/>
          <w:spacing w:val="40"/>
        </w:rPr>
        <w:t xml:space="preserve"> </w:t>
      </w:r>
      <w:r>
        <w:rPr>
          <w:color w:val="000000"/>
        </w:rPr>
        <w:t>on</w:t>
      </w:r>
      <w:r>
        <w:rPr>
          <w:color w:val="000000"/>
          <w:spacing w:val="42"/>
        </w:rPr>
        <w:t xml:space="preserve"> </w:t>
      </w:r>
      <w:r>
        <w:rPr>
          <w:color w:val="000000"/>
        </w:rPr>
        <w:t>minimum</w:t>
      </w:r>
      <w:r>
        <w:rPr>
          <w:color w:val="000000"/>
          <w:spacing w:val="45"/>
        </w:rPr>
        <w:t xml:space="preserve"> </w:t>
      </w:r>
      <w:r>
        <w:rPr>
          <w:color w:val="000000"/>
        </w:rPr>
        <w:t>weight</w:t>
      </w:r>
      <w:r>
        <w:rPr>
          <w:color w:val="000000"/>
          <w:spacing w:val="40"/>
        </w:rPr>
        <w:t xml:space="preserve"> </w:t>
      </w:r>
      <w:r>
        <w:rPr>
          <w:color w:val="000000"/>
        </w:rPr>
        <w:t>val</w:t>
      </w:r>
      <w:r>
        <w:rPr>
          <w:color w:val="000000"/>
          <w:spacing w:val="2"/>
        </w:rPr>
        <w:t>u</w:t>
      </w:r>
      <w:r>
        <w:rPr>
          <w:color w:val="000000"/>
        </w:rPr>
        <w:t>e</w:t>
      </w:r>
      <w:r>
        <w:rPr>
          <w:color w:val="000000"/>
          <w:spacing w:val="43"/>
        </w:rPr>
        <w:t xml:space="preserve"> </w:t>
      </w:r>
      <w:r>
        <w:rPr>
          <w:color w:val="000000"/>
        </w:rPr>
        <w:t>of</w:t>
      </w:r>
      <w:r>
        <w:rPr>
          <w:color w:val="000000"/>
          <w:spacing w:val="42"/>
        </w:rPr>
        <w:t xml:space="preserve"> </w:t>
      </w:r>
      <w:r>
        <w:rPr>
          <w:color w:val="000000"/>
        </w:rPr>
        <w:t>gat</w:t>
      </w:r>
      <w:r>
        <w:rPr>
          <w:color w:val="000000"/>
          <w:spacing w:val="2"/>
        </w:rPr>
        <w:t>e</w:t>
      </w:r>
      <w:r>
        <w:rPr>
          <w:color w:val="000000"/>
        </w:rPr>
        <w:t>way</w:t>
      </w:r>
      <w:r>
        <w:rPr>
          <w:color w:val="000000"/>
          <w:spacing w:val="42"/>
        </w:rPr>
        <w:t xml:space="preserve"> </w:t>
      </w:r>
      <w:r>
        <w:rPr>
          <w:color w:val="000000"/>
        </w:rPr>
        <w:t>using</w:t>
      </w:r>
      <w:r>
        <w:rPr>
          <w:color w:val="000000"/>
          <w:spacing w:val="41"/>
        </w:rPr>
        <w:t xml:space="preserve"> </w:t>
      </w:r>
      <w:r>
        <w:rPr>
          <w:color w:val="000000"/>
        </w:rPr>
        <w:t>four QoS</w:t>
      </w:r>
      <w:r>
        <w:rPr>
          <w:color w:val="000000"/>
          <w:spacing w:val="10"/>
        </w:rPr>
        <w:t xml:space="preserve"> </w:t>
      </w:r>
      <w:r>
        <w:rPr>
          <w:color w:val="000000"/>
        </w:rPr>
        <w:t>par</w:t>
      </w:r>
      <w:r>
        <w:rPr>
          <w:color w:val="000000"/>
          <w:spacing w:val="2"/>
        </w:rPr>
        <w:t>a</w:t>
      </w:r>
      <w:r>
        <w:rPr>
          <w:color w:val="000000"/>
        </w:rPr>
        <w:t>meters.</w:t>
      </w:r>
      <w:r>
        <w:rPr>
          <w:color w:val="000000"/>
          <w:spacing w:val="16"/>
        </w:rPr>
        <w:t xml:space="preserve"> </w:t>
      </w:r>
      <w:r>
        <w:rPr>
          <w:color w:val="000000"/>
        </w:rPr>
        <w:t>This</w:t>
      </w:r>
      <w:r>
        <w:rPr>
          <w:color w:val="000000"/>
          <w:spacing w:val="10"/>
        </w:rPr>
        <w:t xml:space="preserve"> </w:t>
      </w:r>
      <w:r>
        <w:rPr>
          <w:color w:val="000000"/>
        </w:rPr>
        <w:t>will</w:t>
      </w:r>
      <w:r>
        <w:rPr>
          <w:color w:val="000000"/>
          <w:spacing w:val="15"/>
        </w:rPr>
        <w:t xml:space="preserve"> </w:t>
      </w:r>
      <w:r>
        <w:rPr>
          <w:color w:val="000000"/>
        </w:rPr>
        <w:t>distribute</w:t>
      </w:r>
      <w:r>
        <w:rPr>
          <w:color w:val="000000"/>
          <w:spacing w:val="16"/>
        </w:rPr>
        <w:t xml:space="preserve"> </w:t>
      </w:r>
      <w:r>
        <w:rPr>
          <w:color w:val="000000"/>
        </w:rPr>
        <w:t>the</w:t>
      </w:r>
      <w:r>
        <w:rPr>
          <w:color w:val="000000"/>
          <w:spacing w:val="14"/>
        </w:rPr>
        <w:t xml:space="preserve"> </w:t>
      </w:r>
      <w:r>
        <w:rPr>
          <w:color w:val="000000"/>
        </w:rPr>
        <w:t>traffic betwe</w:t>
      </w:r>
      <w:r>
        <w:rPr>
          <w:color w:val="000000"/>
          <w:spacing w:val="2"/>
        </w:rPr>
        <w:t>e</w:t>
      </w:r>
      <w:r>
        <w:rPr>
          <w:color w:val="000000"/>
        </w:rPr>
        <w:t>n gatew</w:t>
      </w:r>
      <w:r>
        <w:rPr>
          <w:color w:val="000000"/>
          <w:spacing w:val="2"/>
        </w:rPr>
        <w:t>a</w:t>
      </w:r>
      <w:r>
        <w:rPr>
          <w:color w:val="000000"/>
        </w:rPr>
        <w:t xml:space="preserve">ys 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 xml:space="preserve">and 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 xml:space="preserve">hence </w:t>
      </w:r>
      <w:r>
        <w:rPr>
          <w:color w:val="000000"/>
          <w:spacing w:val="4"/>
        </w:rPr>
        <w:t xml:space="preserve"> </w:t>
      </w:r>
      <w:r>
        <w:rPr>
          <w:color w:val="000000"/>
        </w:rPr>
        <w:t>redu</w:t>
      </w:r>
      <w:r>
        <w:rPr>
          <w:color w:val="000000"/>
          <w:spacing w:val="2"/>
        </w:rPr>
        <w:t>c</w:t>
      </w:r>
      <w:r>
        <w:rPr>
          <w:color w:val="000000"/>
        </w:rPr>
        <w:t>e</w:t>
      </w:r>
      <w:r>
        <w:rPr>
          <w:color w:val="000000"/>
          <w:spacing w:val="48"/>
        </w:rPr>
        <w:t xml:space="preserve"> </w:t>
      </w:r>
      <w:r>
        <w:rPr>
          <w:color w:val="000000"/>
        </w:rPr>
        <w:t xml:space="preserve">the </w:t>
      </w:r>
      <w:r>
        <w:rPr>
          <w:color w:val="000000"/>
          <w:spacing w:val="4"/>
        </w:rPr>
        <w:t xml:space="preserve"> </w:t>
      </w:r>
      <w:r>
        <w:rPr>
          <w:color w:val="000000"/>
          <w:spacing w:val="1"/>
        </w:rPr>
        <w:t>p</w:t>
      </w:r>
      <w:r>
        <w:rPr>
          <w:color w:val="000000"/>
        </w:rPr>
        <w:t xml:space="preserve">acket </w:t>
      </w:r>
      <w:r>
        <w:rPr>
          <w:color w:val="000000"/>
          <w:spacing w:val="2"/>
        </w:rPr>
        <w:t xml:space="preserve"> </w:t>
      </w:r>
      <w:r>
        <w:rPr>
          <w:color w:val="000000"/>
        </w:rPr>
        <w:t xml:space="preserve">queue  length </w:t>
      </w:r>
      <w:r>
        <w:rPr>
          <w:color w:val="000000"/>
          <w:spacing w:val="5"/>
        </w:rPr>
        <w:t xml:space="preserve"> </w:t>
      </w:r>
      <w:r>
        <w:rPr>
          <w:color w:val="000000"/>
        </w:rPr>
        <w:t>at gatew</w:t>
      </w:r>
      <w:r>
        <w:rPr>
          <w:color w:val="000000"/>
          <w:spacing w:val="2"/>
        </w:rPr>
        <w:t>a</w:t>
      </w:r>
      <w:r>
        <w:rPr>
          <w:color w:val="000000"/>
        </w:rPr>
        <w:t>ys.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In</w:t>
      </w:r>
      <w:r>
        <w:rPr>
          <w:color w:val="000000"/>
          <w:spacing w:val="2"/>
        </w:rPr>
        <w:t xml:space="preserve"> </w:t>
      </w:r>
      <w:r>
        <w:rPr>
          <w:color w:val="000000"/>
          <w:spacing w:val="1"/>
        </w:rPr>
        <w:t>[</w:t>
      </w:r>
      <w:r>
        <w:rPr>
          <w:color w:val="0000FF"/>
        </w:rPr>
        <w:t>5</w:t>
      </w:r>
      <w:r>
        <w:rPr>
          <w:color w:val="000000"/>
        </w:rPr>
        <w:t>], the</w:t>
      </w:r>
      <w:r>
        <w:rPr>
          <w:color w:val="000000"/>
          <w:spacing w:val="5"/>
        </w:rPr>
        <w:t xml:space="preserve"> </w:t>
      </w:r>
      <w:r>
        <w:rPr>
          <w:color w:val="000000"/>
        </w:rPr>
        <w:t>selection</w:t>
      </w:r>
      <w:r>
        <w:rPr>
          <w:color w:val="000000"/>
          <w:spacing w:val="4"/>
        </w:rPr>
        <w:t xml:space="preserve"> </w:t>
      </w:r>
      <w:r>
        <w:rPr>
          <w:color w:val="000000"/>
          <w:spacing w:val="1"/>
        </w:rPr>
        <w:t>o</w:t>
      </w:r>
      <w:r>
        <w:rPr>
          <w:color w:val="000000"/>
        </w:rPr>
        <w:t>f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gatew</w:t>
      </w:r>
      <w:r>
        <w:rPr>
          <w:color w:val="000000"/>
          <w:spacing w:val="2"/>
        </w:rPr>
        <w:t>a</w:t>
      </w:r>
      <w:r>
        <w:rPr>
          <w:color w:val="000000"/>
        </w:rPr>
        <w:t>y</w:t>
      </w:r>
      <w:r>
        <w:rPr>
          <w:color w:val="000000"/>
          <w:spacing w:val="3"/>
        </w:rPr>
        <w:t xml:space="preserve"> </w:t>
      </w:r>
      <w:r>
        <w:rPr>
          <w:color w:val="000000"/>
        </w:rPr>
        <w:t>is</w:t>
      </w:r>
      <w:r>
        <w:rPr>
          <w:color w:val="000000"/>
          <w:spacing w:val="2"/>
        </w:rPr>
        <w:t xml:space="preserve"> </w:t>
      </w:r>
      <w:r>
        <w:rPr>
          <w:color w:val="000000"/>
        </w:rPr>
        <w:t>not impro</w:t>
      </w:r>
      <w:r>
        <w:rPr>
          <w:color w:val="000000"/>
          <w:spacing w:val="1"/>
        </w:rPr>
        <w:t>v</w:t>
      </w:r>
      <w:r>
        <w:rPr>
          <w:color w:val="000000"/>
        </w:rPr>
        <w:t>ed as</w:t>
      </w:r>
      <w:r>
        <w:rPr>
          <w:color w:val="000000"/>
          <w:spacing w:val="28"/>
        </w:rPr>
        <w:t xml:space="preserve"> </w:t>
      </w:r>
      <w:r>
        <w:rPr>
          <w:color w:val="000000"/>
        </w:rPr>
        <w:t>the</w:t>
      </w:r>
      <w:r>
        <w:rPr>
          <w:color w:val="000000"/>
          <w:spacing w:val="30"/>
        </w:rPr>
        <w:t xml:space="preserve"> </w:t>
      </w:r>
      <w:r>
        <w:rPr>
          <w:color w:val="000000"/>
        </w:rPr>
        <w:t>decis</w:t>
      </w:r>
      <w:r>
        <w:rPr>
          <w:color w:val="000000"/>
          <w:spacing w:val="2"/>
        </w:rPr>
        <w:t>i</w:t>
      </w:r>
      <w:r>
        <w:rPr>
          <w:color w:val="000000"/>
        </w:rPr>
        <w:t>on</w:t>
      </w:r>
      <w:r>
        <w:rPr>
          <w:color w:val="000000"/>
          <w:spacing w:val="28"/>
        </w:rPr>
        <w:t xml:space="preserve"> </w:t>
      </w:r>
      <w:r>
        <w:rPr>
          <w:color w:val="000000"/>
        </w:rPr>
        <w:t>taken</w:t>
      </w:r>
      <w:r>
        <w:rPr>
          <w:color w:val="000000"/>
          <w:spacing w:val="30"/>
        </w:rPr>
        <w:t xml:space="preserve"> </w:t>
      </w:r>
      <w:r>
        <w:rPr>
          <w:color w:val="000000"/>
        </w:rPr>
        <w:t>is</w:t>
      </w:r>
      <w:r>
        <w:rPr>
          <w:color w:val="000000"/>
          <w:spacing w:val="28"/>
        </w:rPr>
        <w:t xml:space="preserve"> </w:t>
      </w:r>
      <w:r>
        <w:rPr>
          <w:color w:val="000000"/>
        </w:rPr>
        <w:t>only</w:t>
      </w:r>
      <w:r>
        <w:rPr>
          <w:color w:val="000000"/>
          <w:spacing w:val="25"/>
        </w:rPr>
        <w:t xml:space="preserve"> </w:t>
      </w:r>
      <w:r>
        <w:rPr>
          <w:color w:val="000000"/>
          <w:spacing w:val="1"/>
        </w:rPr>
        <w:t>b</w:t>
      </w:r>
      <w:r>
        <w:rPr>
          <w:color w:val="000000"/>
        </w:rPr>
        <w:t>ased</w:t>
      </w:r>
      <w:r>
        <w:rPr>
          <w:color w:val="000000"/>
          <w:spacing w:val="25"/>
        </w:rPr>
        <w:t xml:space="preserve"> </w:t>
      </w:r>
      <w:r>
        <w:rPr>
          <w:color w:val="000000"/>
        </w:rPr>
        <w:t>on</w:t>
      </w:r>
      <w:r>
        <w:rPr>
          <w:color w:val="000000"/>
          <w:spacing w:val="28"/>
        </w:rPr>
        <w:t xml:space="preserve"> </w:t>
      </w:r>
      <w:r>
        <w:rPr>
          <w:color w:val="000000"/>
        </w:rPr>
        <w:t>mobi</w:t>
      </w:r>
      <w:r>
        <w:rPr>
          <w:color w:val="000000"/>
          <w:spacing w:val="1"/>
        </w:rPr>
        <w:t>l</w:t>
      </w:r>
      <w:r>
        <w:rPr>
          <w:color w:val="000000"/>
        </w:rPr>
        <w:t>e</w:t>
      </w:r>
      <w:r>
        <w:rPr>
          <w:color w:val="000000"/>
          <w:spacing w:val="29"/>
        </w:rPr>
        <w:t xml:space="preserve"> </w:t>
      </w:r>
      <w:r>
        <w:rPr>
          <w:color w:val="000000"/>
        </w:rPr>
        <w:t>nodes</w:t>
      </w:r>
      <w:r>
        <w:rPr>
          <w:color w:val="000000"/>
          <w:spacing w:val="26"/>
        </w:rPr>
        <w:t xml:space="preserve"> </w:t>
      </w:r>
      <w:r>
        <w:rPr>
          <w:color w:val="000000"/>
        </w:rPr>
        <w:t>and the</w:t>
      </w:r>
      <w:r>
        <w:rPr>
          <w:color w:val="000000"/>
          <w:spacing w:val="14"/>
        </w:rPr>
        <w:t xml:space="preserve"> </w:t>
      </w:r>
      <w:r>
        <w:rPr>
          <w:color w:val="000000"/>
        </w:rPr>
        <w:t>fi</w:t>
      </w:r>
      <w:r>
        <w:rPr>
          <w:color w:val="000000"/>
          <w:spacing w:val="1"/>
        </w:rPr>
        <w:t>x</w:t>
      </w:r>
      <w:r>
        <w:rPr>
          <w:color w:val="000000"/>
        </w:rPr>
        <w:t>ed in</w:t>
      </w:r>
      <w:r>
        <w:rPr>
          <w:color w:val="000000"/>
          <w:spacing w:val="1"/>
        </w:rPr>
        <w:t>f</w:t>
      </w:r>
      <w:r>
        <w:rPr>
          <w:color w:val="000000"/>
        </w:rPr>
        <w:t>rastruct</w:t>
      </w:r>
      <w:r>
        <w:rPr>
          <w:color w:val="000000"/>
          <w:spacing w:val="2"/>
        </w:rPr>
        <w:t>u</w:t>
      </w:r>
      <w:r>
        <w:rPr>
          <w:color w:val="000000"/>
        </w:rPr>
        <w:t>re</w:t>
      </w:r>
      <w:r>
        <w:rPr>
          <w:color w:val="000000"/>
          <w:spacing w:val="5"/>
        </w:rPr>
        <w:t xml:space="preserve"> </w:t>
      </w:r>
      <w:r>
        <w:rPr>
          <w:color w:val="000000"/>
        </w:rPr>
        <w:t>is</w:t>
      </w:r>
      <w:r>
        <w:rPr>
          <w:color w:val="000000"/>
          <w:spacing w:val="13"/>
        </w:rPr>
        <w:t xml:space="preserve"> </w:t>
      </w:r>
      <w:r>
        <w:rPr>
          <w:color w:val="000000"/>
        </w:rPr>
        <w:t>not</w:t>
      </w:r>
      <w:r>
        <w:rPr>
          <w:color w:val="000000"/>
          <w:spacing w:val="13"/>
        </w:rPr>
        <w:t xml:space="preserve"> </w:t>
      </w:r>
      <w:r>
        <w:rPr>
          <w:color w:val="000000"/>
        </w:rPr>
        <w:t>conside</w:t>
      </w:r>
      <w:r>
        <w:rPr>
          <w:color w:val="000000"/>
          <w:spacing w:val="2"/>
        </w:rPr>
        <w:t>r</w:t>
      </w:r>
      <w:r>
        <w:rPr>
          <w:color w:val="000000"/>
        </w:rPr>
        <w:t>ed.</w:t>
      </w:r>
      <w:r>
        <w:rPr>
          <w:color w:val="000000"/>
          <w:spacing w:val="5"/>
        </w:rPr>
        <w:t xml:space="preserve"> </w:t>
      </w:r>
      <w:r>
        <w:rPr>
          <w:color w:val="000000"/>
        </w:rPr>
        <w:t>In</w:t>
      </w:r>
      <w:r>
        <w:rPr>
          <w:color w:val="000000"/>
          <w:spacing w:val="12"/>
        </w:rPr>
        <w:t xml:space="preserve"> </w:t>
      </w:r>
      <w:r>
        <w:rPr>
          <w:color w:val="000000"/>
        </w:rPr>
        <w:t>the</w:t>
      </w:r>
      <w:r>
        <w:rPr>
          <w:color w:val="000000"/>
          <w:spacing w:val="14"/>
        </w:rPr>
        <w:t xml:space="preserve"> </w:t>
      </w:r>
      <w:r>
        <w:rPr>
          <w:color w:val="000000"/>
        </w:rPr>
        <w:t>propo</w:t>
      </w:r>
      <w:r>
        <w:rPr>
          <w:color w:val="000000"/>
          <w:spacing w:val="2"/>
        </w:rPr>
        <w:t>s</w:t>
      </w:r>
      <w:r>
        <w:rPr>
          <w:color w:val="000000"/>
        </w:rPr>
        <w:t>ed scheme, load</w:t>
      </w:r>
      <w:r>
        <w:rPr>
          <w:color w:val="000000"/>
          <w:spacing w:val="5"/>
        </w:rPr>
        <w:t xml:space="preserve"> </w:t>
      </w:r>
      <w:r>
        <w:rPr>
          <w:color w:val="000000"/>
        </w:rPr>
        <w:t>bal</w:t>
      </w:r>
      <w:r>
        <w:rPr>
          <w:color w:val="000000"/>
          <w:spacing w:val="2"/>
        </w:rPr>
        <w:t>a</w:t>
      </w:r>
      <w:r>
        <w:rPr>
          <w:color w:val="000000"/>
        </w:rPr>
        <w:t>ncing con</w:t>
      </w:r>
      <w:r>
        <w:rPr>
          <w:color w:val="000000"/>
          <w:spacing w:val="2"/>
        </w:rPr>
        <w:t>t</w:t>
      </w:r>
      <w:r>
        <w:rPr>
          <w:color w:val="000000"/>
        </w:rPr>
        <w:t>ributes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to</w:t>
      </w:r>
      <w:r>
        <w:rPr>
          <w:color w:val="000000"/>
          <w:spacing w:val="5"/>
        </w:rPr>
        <w:t xml:space="preserve"> </w:t>
      </w:r>
      <w:r>
        <w:rPr>
          <w:color w:val="000000"/>
        </w:rPr>
        <w:t>the</w:t>
      </w:r>
      <w:r>
        <w:rPr>
          <w:color w:val="000000"/>
          <w:spacing w:val="4"/>
        </w:rPr>
        <w:t xml:space="preserve"> </w:t>
      </w:r>
      <w:r>
        <w:rPr>
          <w:color w:val="000000"/>
        </w:rPr>
        <w:t>over</w:t>
      </w:r>
      <w:r>
        <w:rPr>
          <w:color w:val="000000"/>
          <w:spacing w:val="2"/>
        </w:rPr>
        <w:t>a</w:t>
      </w:r>
      <w:r>
        <w:rPr>
          <w:color w:val="000000"/>
        </w:rPr>
        <w:t>ll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per</w:t>
      </w:r>
      <w:r>
        <w:rPr>
          <w:color w:val="000000"/>
          <w:spacing w:val="2"/>
        </w:rPr>
        <w:t>f</w:t>
      </w:r>
      <w:r>
        <w:rPr>
          <w:color w:val="000000"/>
        </w:rPr>
        <w:t>or- mance</w:t>
      </w:r>
      <w:r>
        <w:rPr>
          <w:color w:val="000000"/>
          <w:spacing w:val="16"/>
        </w:rPr>
        <w:t xml:space="preserve"> </w:t>
      </w:r>
      <w:r>
        <w:rPr>
          <w:color w:val="000000"/>
        </w:rPr>
        <w:t>of</w:t>
      </w:r>
      <w:r>
        <w:rPr>
          <w:color w:val="000000"/>
          <w:spacing w:val="12"/>
        </w:rPr>
        <w:t xml:space="preserve"> </w:t>
      </w:r>
      <w:r>
        <w:rPr>
          <w:color w:val="000000"/>
        </w:rPr>
        <w:t>the</w:t>
      </w:r>
      <w:r>
        <w:rPr>
          <w:color w:val="000000"/>
          <w:spacing w:val="15"/>
        </w:rPr>
        <w:t xml:space="preserve"> </w:t>
      </w:r>
      <w:r>
        <w:rPr>
          <w:color w:val="000000"/>
        </w:rPr>
        <w:lastRenderedPageBreak/>
        <w:t>netwo</w:t>
      </w:r>
      <w:r>
        <w:rPr>
          <w:color w:val="000000"/>
          <w:spacing w:val="2"/>
        </w:rPr>
        <w:t>r</w:t>
      </w:r>
      <w:r>
        <w:rPr>
          <w:color w:val="000000"/>
        </w:rPr>
        <w:t>k</w:t>
      </w:r>
      <w:r>
        <w:rPr>
          <w:color w:val="000000"/>
          <w:spacing w:val="8"/>
        </w:rPr>
        <w:t xml:space="preserve"> </w:t>
      </w:r>
      <w:r>
        <w:rPr>
          <w:color w:val="000000"/>
        </w:rPr>
        <w:t>by</w:t>
      </w:r>
      <w:r>
        <w:rPr>
          <w:color w:val="000000"/>
          <w:spacing w:val="12"/>
        </w:rPr>
        <w:t xml:space="preserve"> </w:t>
      </w:r>
      <w:r>
        <w:rPr>
          <w:color w:val="000000"/>
        </w:rPr>
        <w:t>red</w:t>
      </w:r>
      <w:r>
        <w:rPr>
          <w:color w:val="000000"/>
          <w:spacing w:val="2"/>
        </w:rPr>
        <w:t>i</w:t>
      </w:r>
      <w:r>
        <w:rPr>
          <w:color w:val="000000"/>
        </w:rPr>
        <w:t>recting</w:t>
      </w:r>
      <w:r>
        <w:rPr>
          <w:color w:val="000000"/>
          <w:spacing w:val="16"/>
        </w:rPr>
        <w:t xml:space="preserve"> </w:t>
      </w:r>
      <w:r>
        <w:rPr>
          <w:color w:val="000000"/>
        </w:rPr>
        <w:t>the</w:t>
      </w:r>
      <w:r>
        <w:rPr>
          <w:color w:val="000000"/>
          <w:spacing w:val="15"/>
        </w:rPr>
        <w:t xml:space="preserve"> </w:t>
      </w:r>
      <w:r>
        <w:rPr>
          <w:color w:val="000000"/>
        </w:rPr>
        <w:t>traffic am</w:t>
      </w:r>
      <w:r>
        <w:rPr>
          <w:color w:val="000000"/>
          <w:spacing w:val="2"/>
        </w:rPr>
        <w:t>o</w:t>
      </w:r>
      <w:r>
        <w:rPr>
          <w:color w:val="000000"/>
        </w:rPr>
        <w:t>ng</w:t>
      </w:r>
      <w:r>
        <w:rPr>
          <w:color w:val="000000"/>
          <w:spacing w:val="13"/>
        </w:rPr>
        <w:t xml:space="preserve"> </w:t>
      </w:r>
      <w:r>
        <w:rPr>
          <w:color w:val="000000"/>
        </w:rPr>
        <w:t>the gatew</w:t>
      </w:r>
      <w:r>
        <w:rPr>
          <w:color w:val="000000"/>
          <w:spacing w:val="2"/>
        </w:rPr>
        <w:t>a</w:t>
      </w:r>
      <w:r>
        <w:rPr>
          <w:color w:val="000000"/>
        </w:rPr>
        <w:t>ys</w:t>
      </w:r>
      <w:r>
        <w:rPr>
          <w:color w:val="000000"/>
          <w:spacing w:val="44"/>
        </w:rPr>
        <w:t xml:space="preserve"> </w:t>
      </w:r>
      <w:r>
        <w:rPr>
          <w:color w:val="000000"/>
        </w:rPr>
        <w:t>originat</w:t>
      </w:r>
      <w:r>
        <w:rPr>
          <w:color w:val="000000"/>
          <w:spacing w:val="2"/>
        </w:rPr>
        <w:t>e</w:t>
      </w:r>
      <w:r>
        <w:rPr>
          <w:color w:val="000000"/>
        </w:rPr>
        <w:t>d</w:t>
      </w:r>
      <w:r>
        <w:rPr>
          <w:color w:val="000000"/>
          <w:spacing w:val="44"/>
        </w:rPr>
        <w:t xml:space="preserve"> </w:t>
      </w:r>
      <w:r>
        <w:rPr>
          <w:color w:val="000000"/>
        </w:rPr>
        <w:t>from</w:t>
      </w:r>
      <w:r>
        <w:rPr>
          <w:color w:val="000000"/>
          <w:spacing w:val="42"/>
        </w:rPr>
        <w:t xml:space="preserve"> </w:t>
      </w:r>
      <w:r>
        <w:rPr>
          <w:color w:val="000000"/>
        </w:rPr>
        <w:t>active</w:t>
      </w:r>
      <w:r>
        <w:rPr>
          <w:color w:val="000000"/>
          <w:spacing w:val="47"/>
        </w:rPr>
        <w:t xml:space="preserve"> </w:t>
      </w:r>
      <w:r>
        <w:rPr>
          <w:color w:val="000000"/>
        </w:rPr>
        <w:t>source</w:t>
      </w:r>
      <w:r>
        <w:rPr>
          <w:color w:val="000000"/>
          <w:spacing w:val="41"/>
        </w:rPr>
        <w:t xml:space="preserve"> </w:t>
      </w:r>
      <w:r>
        <w:rPr>
          <w:color w:val="000000"/>
        </w:rPr>
        <w:t>and</w:t>
      </w:r>
      <w:r>
        <w:rPr>
          <w:color w:val="000000"/>
          <w:spacing w:val="43"/>
        </w:rPr>
        <w:t xml:space="preserve"> </w:t>
      </w:r>
      <w:r>
        <w:rPr>
          <w:color w:val="000000"/>
        </w:rPr>
        <w:t>redu</w:t>
      </w:r>
      <w:r>
        <w:rPr>
          <w:color w:val="000000"/>
          <w:spacing w:val="2"/>
        </w:rPr>
        <w:t>c</w:t>
      </w:r>
      <w:r>
        <w:rPr>
          <w:color w:val="000000"/>
        </w:rPr>
        <w:t>es</w:t>
      </w:r>
      <w:r>
        <w:rPr>
          <w:color w:val="000000"/>
          <w:spacing w:val="40"/>
        </w:rPr>
        <w:t xml:space="preserve"> </w:t>
      </w:r>
      <w:r>
        <w:rPr>
          <w:color w:val="000000"/>
        </w:rPr>
        <w:t>the</w:t>
      </w:r>
    </w:p>
    <w:p w:rsidR="005C5CE4" w:rsidRDefault="005C5CE4">
      <w:pPr>
        <w:spacing w:before="4" w:line="120" w:lineRule="exact"/>
        <w:rPr>
          <w:sz w:val="13"/>
          <w:szCs w:val="13"/>
        </w:rPr>
      </w:pPr>
    </w:p>
    <w:p w:rsidR="005C5CE4" w:rsidRDefault="005C5CE4">
      <w:pPr>
        <w:spacing w:line="200" w:lineRule="exact"/>
      </w:pPr>
    </w:p>
    <w:p w:rsidR="005C5CE4" w:rsidRDefault="005C5CE4">
      <w:pPr>
        <w:spacing w:line="200" w:lineRule="exact"/>
      </w:pPr>
    </w:p>
    <w:p w:rsidR="005C5CE4" w:rsidRDefault="005C5CE4">
      <w:pPr>
        <w:spacing w:line="200" w:lineRule="exact"/>
      </w:pPr>
    </w:p>
    <w:p w:rsidR="005C5CE4" w:rsidRDefault="005C5CE4">
      <w:pPr>
        <w:spacing w:before="20" w:line="260" w:lineRule="exact"/>
        <w:rPr>
          <w:sz w:val="26"/>
          <w:szCs w:val="26"/>
        </w:rPr>
      </w:pPr>
    </w:p>
    <w:p w:rsidR="005C5CE4" w:rsidRDefault="00434A18">
      <w:pPr>
        <w:ind w:left="177"/>
      </w:pPr>
      <w:r>
        <w:pict>
          <v:shape id="_x0000_i1031" type="#_x0000_t75" style="width:232.5pt;height:3in">
            <v:imagedata r:id="rId28" o:title=""/>
          </v:shape>
        </w:pict>
      </w:r>
    </w:p>
    <w:p w:rsidR="005C5CE4" w:rsidRDefault="005C5CE4">
      <w:pPr>
        <w:spacing w:before="6" w:line="180" w:lineRule="exact"/>
        <w:rPr>
          <w:sz w:val="19"/>
          <w:szCs w:val="19"/>
        </w:rPr>
      </w:pPr>
    </w:p>
    <w:p w:rsidR="005C5CE4" w:rsidRDefault="00F86469">
      <w:pPr>
        <w:spacing w:line="245" w:lineRule="auto"/>
        <w:ind w:left="120" w:right="-28"/>
        <w:rPr>
          <w:sz w:val="17"/>
          <w:szCs w:val="17"/>
        </w:rPr>
      </w:pPr>
      <w:r>
        <w:rPr>
          <w:sz w:val="17"/>
          <w:szCs w:val="17"/>
        </w:rPr>
        <w:t xml:space="preserve">Fig. </w:t>
      </w:r>
      <w:r>
        <w:rPr>
          <w:spacing w:val="11"/>
          <w:sz w:val="17"/>
          <w:szCs w:val="17"/>
        </w:rPr>
        <w:t xml:space="preserve"> </w:t>
      </w:r>
      <w:r>
        <w:rPr>
          <w:sz w:val="17"/>
          <w:szCs w:val="17"/>
        </w:rPr>
        <w:t xml:space="preserve">10 </w:t>
      </w:r>
      <w:r>
        <w:rPr>
          <w:spacing w:val="15"/>
          <w:sz w:val="17"/>
          <w:szCs w:val="17"/>
        </w:rPr>
        <w:t xml:space="preserve"> </w:t>
      </w:r>
      <w:r>
        <w:rPr>
          <w:sz w:val="17"/>
          <w:szCs w:val="17"/>
        </w:rPr>
        <w:t>Comparison</w:t>
      </w:r>
      <w:r>
        <w:rPr>
          <w:spacing w:val="36"/>
          <w:sz w:val="17"/>
          <w:szCs w:val="17"/>
        </w:rPr>
        <w:t xml:space="preserve"> </w:t>
      </w:r>
      <w:r>
        <w:rPr>
          <w:sz w:val="17"/>
          <w:szCs w:val="17"/>
        </w:rPr>
        <w:t xml:space="preserve">of </w:t>
      </w:r>
      <w:r>
        <w:rPr>
          <w:spacing w:val="2"/>
          <w:sz w:val="17"/>
          <w:szCs w:val="17"/>
        </w:rPr>
        <w:t xml:space="preserve"> </w:t>
      </w:r>
      <w:r>
        <w:rPr>
          <w:sz w:val="17"/>
          <w:szCs w:val="17"/>
        </w:rPr>
        <w:t>proposed</w:t>
      </w:r>
      <w:r>
        <w:rPr>
          <w:spacing w:val="38"/>
          <w:sz w:val="17"/>
          <w:szCs w:val="17"/>
        </w:rPr>
        <w:t xml:space="preserve"> </w:t>
      </w:r>
      <w:r>
        <w:rPr>
          <w:sz w:val="17"/>
          <w:szCs w:val="17"/>
        </w:rPr>
        <w:t>QoS</w:t>
      </w:r>
      <w:r>
        <w:rPr>
          <w:spacing w:val="42"/>
          <w:sz w:val="17"/>
          <w:szCs w:val="17"/>
        </w:rPr>
        <w:t xml:space="preserve"> </w:t>
      </w:r>
      <w:r>
        <w:rPr>
          <w:sz w:val="17"/>
          <w:szCs w:val="17"/>
        </w:rPr>
        <w:t>based</w:t>
      </w:r>
      <w:r>
        <w:rPr>
          <w:spacing w:val="41"/>
          <w:sz w:val="17"/>
          <w:szCs w:val="17"/>
        </w:rPr>
        <w:t xml:space="preserve"> </w:t>
      </w:r>
      <w:r>
        <w:rPr>
          <w:sz w:val="17"/>
          <w:szCs w:val="17"/>
        </w:rPr>
        <w:t xml:space="preserve">scheme </w:t>
      </w:r>
      <w:r>
        <w:rPr>
          <w:spacing w:val="3"/>
          <w:sz w:val="17"/>
          <w:szCs w:val="17"/>
        </w:rPr>
        <w:t xml:space="preserve"> </w:t>
      </w:r>
      <w:r>
        <w:rPr>
          <w:sz w:val="17"/>
          <w:szCs w:val="17"/>
        </w:rPr>
        <w:t>for  average queue</w:t>
      </w:r>
      <w:r>
        <w:rPr>
          <w:spacing w:val="11"/>
          <w:sz w:val="17"/>
          <w:szCs w:val="17"/>
        </w:rPr>
        <w:t xml:space="preserve"> </w:t>
      </w:r>
      <w:r>
        <w:rPr>
          <w:sz w:val="17"/>
          <w:szCs w:val="17"/>
        </w:rPr>
        <w:t>size</w:t>
      </w:r>
      <w:r>
        <w:rPr>
          <w:spacing w:val="14"/>
          <w:sz w:val="17"/>
          <w:szCs w:val="17"/>
        </w:rPr>
        <w:t xml:space="preserve"> </w:t>
      </w:r>
      <w:r>
        <w:rPr>
          <w:sz w:val="17"/>
          <w:szCs w:val="17"/>
        </w:rPr>
        <w:t>with</w:t>
      </w:r>
      <w:r>
        <w:rPr>
          <w:spacing w:val="11"/>
          <w:sz w:val="17"/>
          <w:szCs w:val="17"/>
        </w:rPr>
        <w:t xml:space="preserve"> </w:t>
      </w:r>
      <w:r>
        <w:rPr>
          <w:sz w:val="17"/>
          <w:szCs w:val="17"/>
        </w:rPr>
        <w:t>30</w:t>
      </w:r>
      <w:r>
        <w:rPr>
          <w:spacing w:val="12"/>
          <w:sz w:val="17"/>
          <w:szCs w:val="17"/>
        </w:rPr>
        <w:t xml:space="preserve"> </w:t>
      </w:r>
      <w:r>
        <w:rPr>
          <w:sz w:val="17"/>
          <w:szCs w:val="17"/>
        </w:rPr>
        <w:t>MNs</w:t>
      </w:r>
    </w:p>
    <w:p w:rsidR="005C5CE4" w:rsidRDefault="005C5CE4">
      <w:pPr>
        <w:spacing w:line="200" w:lineRule="exact"/>
      </w:pPr>
    </w:p>
    <w:p w:rsidR="005C5CE4" w:rsidRDefault="005C5CE4">
      <w:pPr>
        <w:spacing w:before="12" w:line="260" w:lineRule="exact"/>
        <w:rPr>
          <w:sz w:val="26"/>
          <w:szCs w:val="26"/>
        </w:rPr>
      </w:pPr>
    </w:p>
    <w:p w:rsidR="005C5CE4" w:rsidRDefault="00F86469">
      <w:pPr>
        <w:ind w:left="120" w:right="-46"/>
        <w:rPr>
          <w:sz w:val="17"/>
          <w:szCs w:val="17"/>
        </w:rPr>
      </w:pPr>
      <w:r>
        <w:rPr>
          <w:sz w:val="17"/>
          <w:szCs w:val="17"/>
        </w:rPr>
        <w:t xml:space="preserve">Table </w:t>
      </w:r>
      <w:r>
        <w:rPr>
          <w:spacing w:val="3"/>
          <w:sz w:val="17"/>
          <w:szCs w:val="17"/>
        </w:rPr>
        <w:t xml:space="preserve"> </w:t>
      </w:r>
      <w:r>
        <w:rPr>
          <w:sz w:val="17"/>
          <w:szCs w:val="17"/>
        </w:rPr>
        <w:t xml:space="preserve">5 </w:t>
      </w:r>
      <w:r>
        <w:rPr>
          <w:spacing w:val="16"/>
          <w:sz w:val="17"/>
          <w:szCs w:val="17"/>
        </w:rPr>
        <w:t xml:space="preserve"> </w:t>
      </w:r>
      <w:r>
        <w:rPr>
          <w:sz w:val="17"/>
          <w:szCs w:val="17"/>
        </w:rPr>
        <w:t>Comparison</w:t>
      </w:r>
      <w:r>
        <w:rPr>
          <w:spacing w:val="10"/>
          <w:sz w:val="17"/>
          <w:szCs w:val="17"/>
        </w:rPr>
        <w:t xml:space="preserve"> </w:t>
      </w:r>
      <w:r>
        <w:rPr>
          <w:sz w:val="17"/>
          <w:szCs w:val="17"/>
        </w:rPr>
        <w:t>of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>performance</w:t>
      </w:r>
      <w:r>
        <w:rPr>
          <w:spacing w:val="19"/>
          <w:sz w:val="17"/>
          <w:szCs w:val="17"/>
        </w:rPr>
        <w:t xml:space="preserve"> </w:t>
      </w:r>
      <w:r>
        <w:rPr>
          <w:sz w:val="17"/>
          <w:szCs w:val="17"/>
        </w:rPr>
        <w:t>with</w:t>
      </w:r>
      <w:r>
        <w:rPr>
          <w:spacing w:val="15"/>
          <w:sz w:val="17"/>
          <w:szCs w:val="17"/>
        </w:rPr>
        <w:t xml:space="preserve"> </w:t>
      </w:r>
      <w:r>
        <w:rPr>
          <w:sz w:val="17"/>
          <w:szCs w:val="17"/>
        </w:rPr>
        <w:t>existing</w:t>
      </w:r>
      <w:r>
        <w:rPr>
          <w:spacing w:val="18"/>
          <w:sz w:val="17"/>
          <w:szCs w:val="17"/>
        </w:rPr>
        <w:t xml:space="preserve"> </w:t>
      </w:r>
      <w:r>
        <w:rPr>
          <w:sz w:val="17"/>
          <w:szCs w:val="17"/>
        </w:rPr>
        <w:t>scheme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>[</w:t>
      </w:r>
      <w:r>
        <w:rPr>
          <w:color w:val="0000FF"/>
          <w:sz w:val="17"/>
          <w:szCs w:val="17"/>
        </w:rPr>
        <w:t>5</w:t>
      </w:r>
      <w:r>
        <w:rPr>
          <w:color w:val="000000"/>
          <w:sz w:val="17"/>
          <w:szCs w:val="17"/>
        </w:rPr>
        <w:t>]</w:t>
      </w:r>
      <w:r>
        <w:rPr>
          <w:color w:val="000000"/>
          <w:spacing w:val="16"/>
          <w:sz w:val="17"/>
          <w:szCs w:val="17"/>
        </w:rPr>
        <w:t xml:space="preserve"> </w:t>
      </w:r>
      <w:r>
        <w:rPr>
          <w:color w:val="000000"/>
          <w:sz w:val="17"/>
          <w:szCs w:val="17"/>
        </w:rPr>
        <w:t>with</w:t>
      </w:r>
    </w:p>
    <w:p w:rsidR="005C5CE4" w:rsidRDefault="00F86469">
      <w:pPr>
        <w:tabs>
          <w:tab w:val="left" w:pos="4880"/>
        </w:tabs>
        <w:spacing w:before="4"/>
        <w:ind w:left="120" w:right="-45"/>
        <w:rPr>
          <w:sz w:val="17"/>
          <w:szCs w:val="17"/>
        </w:rPr>
      </w:pPr>
      <w:r>
        <w:rPr>
          <w:w w:val="99"/>
          <w:sz w:val="17"/>
          <w:szCs w:val="17"/>
          <w:u w:val="single" w:color="000000"/>
        </w:rPr>
        <w:t xml:space="preserve"> proposed </w:t>
      </w:r>
      <w:r>
        <w:rPr>
          <w:spacing w:val="15"/>
          <w:sz w:val="17"/>
          <w:szCs w:val="17"/>
          <w:u w:val="single" w:color="000000"/>
        </w:rPr>
        <w:t xml:space="preserve"> </w:t>
      </w:r>
      <w:r>
        <w:rPr>
          <w:w w:val="99"/>
          <w:sz w:val="17"/>
          <w:szCs w:val="17"/>
          <w:u w:val="single" w:color="000000"/>
        </w:rPr>
        <w:t xml:space="preserve">QoS </w:t>
      </w:r>
      <w:r>
        <w:rPr>
          <w:spacing w:val="14"/>
          <w:sz w:val="17"/>
          <w:szCs w:val="17"/>
          <w:u w:val="single" w:color="000000"/>
        </w:rPr>
        <w:t xml:space="preserve"> </w:t>
      </w:r>
      <w:r>
        <w:rPr>
          <w:w w:val="99"/>
          <w:sz w:val="17"/>
          <w:szCs w:val="17"/>
          <w:u w:val="single" w:color="000000"/>
        </w:rPr>
        <w:t xml:space="preserve">based </w:t>
      </w:r>
      <w:r>
        <w:rPr>
          <w:spacing w:val="15"/>
          <w:sz w:val="17"/>
          <w:szCs w:val="17"/>
          <w:u w:val="single" w:color="000000"/>
        </w:rPr>
        <w:t xml:space="preserve"> </w:t>
      </w:r>
      <w:r>
        <w:rPr>
          <w:sz w:val="17"/>
          <w:szCs w:val="17"/>
          <w:u w:val="single" w:color="000000"/>
        </w:rPr>
        <w:t>scheme</w:t>
      </w:r>
      <w:r>
        <w:rPr>
          <w:w w:val="99"/>
          <w:sz w:val="17"/>
          <w:szCs w:val="17"/>
          <w:u w:val="single" w:color="000000"/>
        </w:rPr>
        <w:t xml:space="preserve"> </w:t>
      </w:r>
      <w:r>
        <w:rPr>
          <w:spacing w:val="14"/>
          <w:sz w:val="17"/>
          <w:szCs w:val="17"/>
          <w:u w:val="single" w:color="000000"/>
        </w:rPr>
        <w:t xml:space="preserve"> </w:t>
      </w:r>
      <w:r>
        <w:rPr>
          <w:w w:val="99"/>
          <w:sz w:val="17"/>
          <w:szCs w:val="17"/>
          <w:u w:val="single" w:color="000000"/>
        </w:rPr>
        <w:t xml:space="preserve">with </w:t>
      </w:r>
      <w:r>
        <w:rPr>
          <w:spacing w:val="14"/>
          <w:sz w:val="17"/>
          <w:szCs w:val="17"/>
          <w:u w:val="single" w:color="000000"/>
        </w:rPr>
        <w:t xml:space="preserve"> </w:t>
      </w:r>
      <w:r>
        <w:rPr>
          <w:w w:val="99"/>
          <w:sz w:val="17"/>
          <w:szCs w:val="17"/>
          <w:u w:val="single" w:color="000000"/>
        </w:rPr>
        <w:t xml:space="preserve">30 </w:t>
      </w:r>
      <w:r>
        <w:rPr>
          <w:spacing w:val="14"/>
          <w:sz w:val="17"/>
          <w:szCs w:val="17"/>
          <w:u w:val="single" w:color="000000"/>
        </w:rPr>
        <w:t xml:space="preserve"> </w:t>
      </w:r>
      <w:r>
        <w:rPr>
          <w:w w:val="99"/>
          <w:sz w:val="17"/>
          <w:szCs w:val="17"/>
          <w:u w:val="single" w:color="000000"/>
        </w:rPr>
        <w:t xml:space="preserve">nodes </w:t>
      </w:r>
      <w:r>
        <w:rPr>
          <w:sz w:val="17"/>
          <w:szCs w:val="17"/>
          <w:u w:val="single" w:color="000000"/>
        </w:rPr>
        <w:tab/>
      </w:r>
    </w:p>
    <w:p w:rsidR="005C5CE4" w:rsidRDefault="00F86469">
      <w:pPr>
        <w:spacing w:line="200" w:lineRule="exact"/>
      </w:pPr>
      <w:r>
        <w:br w:type="column"/>
      </w:r>
    </w:p>
    <w:p w:rsidR="005C5CE4" w:rsidRDefault="005C5CE4">
      <w:pPr>
        <w:spacing w:before="14" w:line="220" w:lineRule="exact"/>
        <w:rPr>
          <w:sz w:val="22"/>
          <w:szCs w:val="22"/>
        </w:rPr>
      </w:pPr>
    </w:p>
    <w:p w:rsidR="005C5CE4" w:rsidRDefault="00F86469">
      <w:pPr>
        <w:spacing w:line="260" w:lineRule="auto"/>
        <w:ind w:right="86"/>
        <w:jc w:val="both"/>
      </w:pPr>
      <w:r>
        <w:t>genera</w:t>
      </w:r>
      <w:r>
        <w:rPr>
          <w:spacing w:val="2"/>
        </w:rPr>
        <w:t>t</w:t>
      </w:r>
      <w:r>
        <w:t>ed</w:t>
      </w:r>
      <w:r>
        <w:rPr>
          <w:spacing w:val="38"/>
        </w:rPr>
        <w:t xml:space="preserve"> </w:t>
      </w:r>
      <w:r>
        <w:t>by</w:t>
      </w:r>
      <w:r>
        <w:rPr>
          <w:spacing w:val="36"/>
        </w:rPr>
        <w:t xml:space="preserve"> </w:t>
      </w:r>
      <w:r>
        <w:t>propo</w:t>
      </w:r>
      <w:r>
        <w:rPr>
          <w:spacing w:val="2"/>
        </w:rPr>
        <w:t>s</w:t>
      </w:r>
      <w:r>
        <w:t>ed</w:t>
      </w:r>
      <w:r>
        <w:rPr>
          <w:spacing w:val="33"/>
        </w:rPr>
        <w:t xml:space="preserve"> </w:t>
      </w:r>
      <w:r>
        <w:t>algorithm</w:t>
      </w:r>
      <w:r>
        <w:rPr>
          <w:spacing w:val="38"/>
        </w:rPr>
        <w:t xml:space="preserve"> </w:t>
      </w:r>
      <w:r>
        <w:t>is</w:t>
      </w:r>
      <w:r>
        <w:rPr>
          <w:spacing w:val="37"/>
        </w:rPr>
        <w:t xml:space="preserve"> </w:t>
      </w:r>
      <w:r>
        <w:t>decreas</w:t>
      </w:r>
      <w:r>
        <w:rPr>
          <w:spacing w:val="2"/>
        </w:rPr>
        <w:t>e</w:t>
      </w:r>
      <w:r>
        <w:t>d</w:t>
      </w:r>
      <w:r>
        <w:rPr>
          <w:spacing w:val="36"/>
        </w:rPr>
        <w:t xml:space="preserve"> </w:t>
      </w:r>
      <w:r>
        <w:t>by</w:t>
      </w:r>
      <w:r>
        <w:rPr>
          <w:spacing w:val="36"/>
        </w:rPr>
        <w:t xml:space="preserve"> </w:t>
      </w:r>
      <w:r>
        <w:t>25,</w:t>
      </w:r>
      <w:r>
        <w:rPr>
          <w:spacing w:val="36"/>
        </w:rPr>
        <w:t xml:space="preserve"> </w:t>
      </w:r>
      <w:r>
        <w:t>25 and</w:t>
      </w:r>
      <w:r>
        <w:rPr>
          <w:spacing w:val="15"/>
        </w:rPr>
        <w:t xml:space="preserve"> </w:t>
      </w:r>
      <w:r>
        <w:t>16</w:t>
      </w:r>
      <w:r>
        <w:rPr>
          <w:spacing w:val="14"/>
        </w:rPr>
        <w:t xml:space="preserve"> </w:t>
      </w:r>
      <w:r>
        <w:t>%</w:t>
      </w:r>
      <w:r>
        <w:rPr>
          <w:spacing w:val="14"/>
        </w:rPr>
        <w:t xml:space="preserve"> </w:t>
      </w:r>
      <w:r>
        <w:t>respec</w:t>
      </w:r>
      <w:r>
        <w:rPr>
          <w:spacing w:val="2"/>
        </w:rPr>
        <w:t>t</w:t>
      </w:r>
      <w:r>
        <w:t>ively.</w:t>
      </w:r>
    </w:p>
    <w:p w:rsidR="005C5CE4" w:rsidRDefault="005C5CE4">
      <w:pPr>
        <w:spacing w:line="200" w:lineRule="exact"/>
      </w:pPr>
    </w:p>
    <w:p w:rsidR="005C5CE4" w:rsidRDefault="005C5CE4">
      <w:pPr>
        <w:spacing w:before="20" w:line="260" w:lineRule="exact"/>
        <w:rPr>
          <w:sz w:val="26"/>
          <w:szCs w:val="26"/>
        </w:rPr>
      </w:pPr>
    </w:p>
    <w:p w:rsidR="005C5CE4" w:rsidRDefault="00F86469">
      <w:pPr>
        <w:ind w:right="3586"/>
        <w:jc w:val="both"/>
        <w:rPr>
          <w:sz w:val="22"/>
          <w:szCs w:val="22"/>
        </w:rPr>
      </w:pPr>
      <w:r>
        <w:rPr>
          <w:sz w:val="22"/>
          <w:szCs w:val="22"/>
        </w:rPr>
        <w:t>6</w:t>
      </w:r>
      <w:r>
        <w:rPr>
          <w:spacing w:val="53"/>
          <w:sz w:val="22"/>
          <w:szCs w:val="22"/>
        </w:rPr>
        <w:t xml:space="preserve"> </w:t>
      </w:r>
      <w:r>
        <w:rPr>
          <w:w w:val="104"/>
          <w:sz w:val="22"/>
          <w:szCs w:val="22"/>
        </w:rPr>
        <w:t>Conclusion</w:t>
      </w:r>
    </w:p>
    <w:p w:rsidR="005C5CE4" w:rsidRDefault="005C5CE4">
      <w:pPr>
        <w:spacing w:before="3" w:line="260" w:lineRule="exact"/>
        <w:rPr>
          <w:sz w:val="26"/>
          <w:szCs w:val="26"/>
        </w:rPr>
      </w:pPr>
    </w:p>
    <w:p w:rsidR="005C5CE4" w:rsidRDefault="00F86469">
      <w:pPr>
        <w:spacing w:line="259" w:lineRule="auto"/>
        <w:ind w:right="85"/>
        <w:jc w:val="both"/>
        <w:sectPr w:rsidR="005C5CE4">
          <w:pgSz w:w="11920" w:h="15820"/>
          <w:pgMar w:top="700" w:right="900" w:bottom="280" w:left="900" w:header="85" w:footer="883" w:gutter="0"/>
          <w:cols w:num="2" w:space="720" w:equalWidth="0">
            <w:col w:w="4883" w:space="340"/>
            <w:col w:w="4897"/>
          </w:cols>
        </w:sectPr>
      </w:pPr>
      <w:r>
        <w:t>In</w:t>
      </w:r>
      <w:r>
        <w:rPr>
          <w:spacing w:val="4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pr</w:t>
      </w:r>
      <w:r>
        <w:rPr>
          <w:spacing w:val="-3"/>
        </w:rPr>
        <w:t>o</w:t>
      </w:r>
      <w:r>
        <w:t>po</w:t>
      </w:r>
      <w:r>
        <w:rPr>
          <w:spacing w:val="-3"/>
        </w:rPr>
        <w:t>s</w:t>
      </w:r>
      <w:r>
        <w:t>ed ap</w:t>
      </w:r>
      <w:r>
        <w:rPr>
          <w:spacing w:val="-3"/>
        </w:rPr>
        <w:t>p</w:t>
      </w:r>
      <w:r>
        <w:t>ro</w:t>
      </w:r>
      <w:r>
        <w:rPr>
          <w:spacing w:val="-2"/>
        </w:rPr>
        <w:t>a</w:t>
      </w:r>
      <w:r>
        <w:t>ch of</w:t>
      </w:r>
      <w:r>
        <w:rPr>
          <w:spacing w:val="4"/>
        </w:rPr>
        <w:t xml:space="preserve"> </w:t>
      </w:r>
      <w:r>
        <w:t>ga</w:t>
      </w:r>
      <w:r>
        <w:rPr>
          <w:spacing w:val="-2"/>
        </w:rPr>
        <w:t>t</w:t>
      </w:r>
      <w:r>
        <w:t>eway l</w:t>
      </w:r>
      <w:r>
        <w:rPr>
          <w:spacing w:val="-3"/>
        </w:rPr>
        <w:t>o</w:t>
      </w:r>
      <w:r>
        <w:t>ad</w:t>
      </w:r>
      <w:r>
        <w:rPr>
          <w:spacing w:val="6"/>
        </w:rPr>
        <w:t xml:space="preserve"> </w:t>
      </w:r>
      <w:r>
        <w:t>ba</w:t>
      </w:r>
      <w:r>
        <w:rPr>
          <w:spacing w:val="-3"/>
        </w:rPr>
        <w:t>l</w:t>
      </w:r>
      <w:r>
        <w:t>an</w:t>
      </w:r>
      <w:r>
        <w:rPr>
          <w:spacing w:val="-2"/>
        </w:rPr>
        <w:t>c</w:t>
      </w:r>
      <w:r>
        <w:t>ing</w:t>
      </w:r>
      <w:r>
        <w:rPr>
          <w:spacing w:val="2"/>
        </w:rPr>
        <w:t xml:space="preserve"> </w:t>
      </w:r>
      <w:r>
        <w:t>the co</w:t>
      </w:r>
      <w:r>
        <w:rPr>
          <w:spacing w:val="-3"/>
        </w:rPr>
        <w:t>n</w:t>
      </w:r>
      <w:r>
        <w:t>ne</w:t>
      </w:r>
      <w:r>
        <w:rPr>
          <w:spacing w:val="-2"/>
        </w:rPr>
        <w:t>c</w:t>
      </w:r>
      <w:r>
        <w:t>ting</w:t>
      </w:r>
      <w:r>
        <w:rPr>
          <w:spacing w:val="1"/>
        </w:rPr>
        <w:t xml:space="preserve"> </w:t>
      </w:r>
      <w:r>
        <w:t>de</w:t>
      </w:r>
      <w:r>
        <w:rPr>
          <w:spacing w:val="-3"/>
        </w:rPr>
        <w:t>g</w:t>
      </w:r>
      <w:r>
        <w:t>ree</w:t>
      </w:r>
      <w:r>
        <w:rPr>
          <w:spacing w:val="1"/>
        </w:rPr>
        <w:t xml:space="preserve"> </w:t>
      </w:r>
      <w:r>
        <w:t>of</w:t>
      </w:r>
      <w:r>
        <w:rPr>
          <w:spacing w:val="4"/>
        </w:rPr>
        <w:t xml:space="preserve"> </w:t>
      </w:r>
      <w:r>
        <w:t>a</w:t>
      </w:r>
      <w:r>
        <w:rPr>
          <w:spacing w:val="5"/>
        </w:rPr>
        <w:t xml:space="preserve"> </w:t>
      </w:r>
      <w:r>
        <w:t>ga</w:t>
      </w:r>
      <w:r>
        <w:rPr>
          <w:spacing w:val="-2"/>
        </w:rPr>
        <w:t>t</w:t>
      </w:r>
      <w:r>
        <w:t>e</w:t>
      </w:r>
      <w:r>
        <w:rPr>
          <w:spacing w:val="-2"/>
        </w:rPr>
        <w:t>w</w:t>
      </w:r>
      <w:r>
        <w:t>ay</w:t>
      </w:r>
      <w:r>
        <w:rPr>
          <w:spacing w:val="3"/>
        </w:rPr>
        <w:t xml:space="preserve"> </w:t>
      </w:r>
      <w:r>
        <w:t>is</w:t>
      </w:r>
      <w:r>
        <w:rPr>
          <w:spacing w:val="3"/>
        </w:rPr>
        <w:t xml:space="preserve"> </w:t>
      </w:r>
      <w:r>
        <w:t>co</w:t>
      </w:r>
      <w:r>
        <w:rPr>
          <w:spacing w:val="-3"/>
        </w:rPr>
        <w:t>n</w:t>
      </w:r>
      <w:r>
        <w:t>si</w:t>
      </w:r>
      <w:r>
        <w:rPr>
          <w:spacing w:val="-2"/>
        </w:rPr>
        <w:t>d</w:t>
      </w:r>
      <w:r>
        <w:t>er</w:t>
      </w:r>
      <w:r>
        <w:rPr>
          <w:spacing w:val="-2"/>
        </w:rPr>
        <w:t>e</w:t>
      </w:r>
      <w:r>
        <w:t>d an</w:t>
      </w:r>
      <w:r>
        <w:rPr>
          <w:spacing w:val="3"/>
        </w:rPr>
        <w:t xml:space="preserve"> </w:t>
      </w:r>
      <w:r>
        <w:t>imp</w:t>
      </w:r>
      <w:r>
        <w:rPr>
          <w:spacing w:val="-3"/>
        </w:rPr>
        <w:t>o</w:t>
      </w:r>
      <w:r>
        <w:t>r</w:t>
      </w:r>
      <w:r>
        <w:rPr>
          <w:spacing w:val="-2"/>
        </w:rPr>
        <w:t>t</w:t>
      </w:r>
      <w:r>
        <w:t>ant pa</w:t>
      </w:r>
      <w:r>
        <w:rPr>
          <w:spacing w:val="-2"/>
        </w:rPr>
        <w:t>r</w:t>
      </w:r>
      <w:r>
        <w:t>ame</w:t>
      </w:r>
      <w:r>
        <w:rPr>
          <w:spacing w:val="-3"/>
        </w:rPr>
        <w:t>t</w:t>
      </w:r>
      <w:r>
        <w:t>er</w:t>
      </w:r>
      <w:r>
        <w:rPr>
          <w:spacing w:val="8"/>
        </w:rPr>
        <w:t xml:space="preserve"> </w:t>
      </w:r>
      <w:r>
        <w:t>at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fix</w:t>
      </w:r>
      <w:r>
        <w:rPr>
          <w:spacing w:val="-3"/>
        </w:rPr>
        <w:t>e</w:t>
      </w:r>
      <w:r>
        <w:t>d</w:t>
      </w:r>
      <w:r>
        <w:rPr>
          <w:spacing w:val="-2"/>
        </w:rPr>
        <w:t xml:space="preserve"> </w:t>
      </w:r>
      <w:r>
        <w:t>in</w:t>
      </w:r>
      <w:r>
        <w:rPr>
          <w:spacing w:val="-3"/>
        </w:rPr>
        <w:t>t</w:t>
      </w:r>
      <w:r>
        <w:t>erf</w:t>
      </w:r>
      <w:r>
        <w:rPr>
          <w:spacing w:val="-2"/>
        </w:rPr>
        <w:t>a</w:t>
      </w:r>
      <w:r>
        <w:t>ce</w:t>
      </w:r>
      <w:r>
        <w:rPr>
          <w:spacing w:val="11"/>
        </w:rPr>
        <w:t xml:space="preserve"> </w:t>
      </w:r>
      <w:r>
        <w:t>s</w:t>
      </w:r>
      <w:r>
        <w:rPr>
          <w:spacing w:val="-2"/>
        </w:rPr>
        <w:t>i</w:t>
      </w:r>
      <w:r>
        <w:t>de</w:t>
      </w:r>
      <w:r>
        <w:rPr>
          <w:spacing w:val="10"/>
        </w:rPr>
        <w:t xml:space="preserve"> </w:t>
      </w:r>
      <w:r>
        <w:t>th</w:t>
      </w:r>
      <w:r>
        <w:rPr>
          <w:spacing w:val="-2"/>
        </w:rPr>
        <w:t>a</w:t>
      </w:r>
      <w:r>
        <w:t>t</w:t>
      </w:r>
      <w:r>
        <w:rPr>
          <w:spacing w:val="12"/>
        </w:rPr>
        <w:t xml:space="preserve"> </w:t>
      </w:r>
      <w:r>
        <w:t>aff</w:t>
      </w:r>
      <w:r>
        <w:rPr>
          <w:spacing w:val="-2"/>
        </w:rPr>
        <w:t>e</w:t>
      </w:r>
      <w:r>
        <w:t>c</w:t>
      </w:r>
      <w:r>
        <w:rPr>
          <w:spacing w:val="-2"/>
        </w:rPr>
        <w:t>t</w:t>
      </w:r>
      <w:r>
        <w:t>s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pe</w:t>
      </w:r>
      <w:r>
        <w:rPr>
          <w:spacing w:val="-2"/>
        </w:rPr>
        <w:t>r</w:t>
      </w:r>
      <w:r>
        <w:t>f</w:t>
      </w:r>
      <w:r>
        <w:rPr>
          <w:spacing w:val="-3"/>
        </w:rPr>
        <w:t>o</w:t>
      </w:r>
      <w:r>
        <w:t>r- man</w:t>
      </w:r>
      <w:r>
        <w:rPr>
          <w:spacing w:val="-3"/>
        </w:rPr>
        <w:t>c</w:t>
      </w:r>
      <w:r>
        <w:t>e</w:t>
      </w:r>
      <w:r>
        <w:rPr>
          <w:spacing w:val="18"/>
        </w:rPr>
        <w:t xml:space="preserve"> </w:t>
      </w:r>
      <w:r>
        <w:t>of</w:t>
      </w:r>
      <w:r>
        <w:rPr>
          <w:spacing w:val="16"/>
        </w:rPr>
        <w:t xml:space="preserve"> </w:t>
      </w:r>
      <w:r>
        <w:t>lo</w:t>
      </w:r>
      <w:r>
        <w:rPr>
          <w:spacing w:val="-2"/>
        </w:rPr>
        <w:t>a</w:t>
      </w:r>
      <w:r>
        <w:t>d</w:t>
      </w:r>
      <w:r>
        <w:rPr>
          <w:spacing w:val="17"/>
        </w:rPr>
        <w:t xml:space="preserve"> </w:t>
      </w:r>
      <w:r>
        <w:t>ba</w:t>
      </w:r>
      <w:r>
        <w:rPr>
          <w:spacing w:val="-2"/>
        </w:rPr>
        <w:t>l</w:t>
      </w:r>
      <w:r>
        <w:t>an</w:t>
      </w:r>
      <w:r>
        <w:rPr>
          <w:spacing w:val="-2"/>
        </w:rPr>
        <w:t>c</w:t>
      </w:r>
      <w:r>
        <w:t>ing</w:t>
      </w:r>
      <w:r>
        <w:rPr>
          <w:spacing w:val="14"/>
        </w:rPr>
        <w:t xml:space="preserve"> </w:t>
      </w:r>
      <w:r>
        <w:t>si</w:t>
      </w:r>
      <w:r>
        <w:rPr>
          <w:spacing w:val="-2"/>
        </w:rPr>
        <w:t>g</w:t>
      </w:r>
      <w:r>
        <w:t>nif</w:t>
      </w:r>
      <w:r>
        <w:rPr>
          <w:spacing w:val="-3"/>
        </w:rPr>
        <w:t>i</w:t>
      </w:r>
      <w:r>
        <w:t>ca</w:t>
      </w:r>
      <w:r>
        <w:rPr>
          <w:spacing w:val="-2"/>
        </w:rPr>
        <w:t>n</w:t>
      </w:r>
      <w:r>
        <w:t>tly. The</w:t>
      </w:r>
      <w:r>
        <w:rPr>
          <w:spacing w:val="17"/>
        </w:rPr>
        <w:t xml:space="preserve"> </w:t>
      </w:r>
      <w:r>
        <w:t>pr</w:t>
      </w:r>
      <w:r>
        <w:rPr>
          <w:spacing w:val="-3"/>
        </w:rPr>
        <w:t>o</w:t>
      </w:r>
      <w:r>
        <w:t>po</w:t>
      </w:r>
      <w:r>
        <w:rPr>
          <w:spacing w:val="-3"/>
        </w:rPr>
        <w:t>s</w:t>
      </w:r>
      <w:r>
        <w:t>ed ap</w:t>
      </w:r>
      <w:r>
        <w:rPr>
          <w:spacing w:val="-3"/>
        </w:rPr>
        <w:t>p</w:t>
      </w:r>
      <w:r>
        <w:t>ro</w:t>
      </w:r>
      <w:r>
        <w:rPr>
          <w:spacing w:val="-2"/>
        </w:rPr>
        <w:t>a</w:t>
      </w:r>
      <w:r>
        <w:t>ch</w:t>
      </w:r>
      <w:r>
        <w:rPr>
          <w:spacing w:val="2"/>
        </w:rPr>
        <w:t xml:space="preserve"> </w:t>
      </w:r>
      <w:r>
        <w:t>co</w:t>
      </w:r>
      <w:r>
        <w:rPr>
          <w:spacing w:val="-3"/>
        </w:rPr>
        <w:t>n</w:t>
      </w:r>
      <w:r>
        <w:t>s</w:t>
      </w:r>
      <w:r>
        <w:rPr>
          <w:spacing w:val="-2"/>
        </w:rPr>
        <w:t>i</w:t>
      </w:r>
      <w:r>
        <w:t>de</w:t>
      </w:r>
      <w:r>
        <w:rPr>
          <w:spacing w:val="-2"/>
        </w:rPr>
        <w:t>r</w:t>
      </w:r>
      <w:r>
        <w:t>s t</w:t>
      </w:r>
      <w:r>
        <w:rPr>
          <w:spacing w:val="-3"/>
        </w:rPr>
        <w:t>h</w:t>
      </w:r>
      <w:r>
        <w:t>e</w:t>
      </w:r>
      <w:r>
        <w:rPr>
          <w:spacing w:val="7"/>
        </w:rPr>
        <w:t xml:space="preserve"> </w:t>
      </w:r>
      <w:r>
        <w:t>four</w:t>
      </w:r>
      <w:r>
        <w:rPr>
          <w:spacing w:val="2"/>
        </w:rPr>
        <w:t xml:space="preserve"> </w:t>
      </w:r>
      <w:r>
        <w:t>Q</w:t>
      </w:r>
      <w:r>
        <w:rPr>
          <w:spacing w:val="-2"/>
        </w:rPr>
        <w:t>o</w:t>
      </w:r>
      <w:r>
        <w:t>S</w:t>
      </w:r>
      <w:r>
        <w:rPr>
          <w:spacing w:val="3"/>
        </w:rPr>
        <w:t xml:space="preserve"> </w:t>
      </w:r>
      <w:r>
        <w:t>me</w:t>
      </w:r>
      <w:r>
        <w:rPr>
          <w:spacing w:val="-2"/>
        </w:rPr>
        <w:t>t</w:t>
      </w:r>
      <w:r>
        <w:t>rics</w:t>
      </w:r>
      <w:r>
        <w:rPr>
          <w:spacing w:val="2"/>
        </w:rPr>
        <w:t xml:space="preserve"> </w:t>
      </w:r>
      <w:r>
        <w:t>for</w:t>
      </w:r>
      <w:r>
        <w:rPr>
          <w:spacing w:val="3"/>
        </w:rPr>
        <w:t xml:space="preserve"> </w:t>
      </w:r>
      <w:r>
        <w:t>MA</w:t>
      </w:r>
      <w:r>
        <w:rPr>
          <w:spacing w:val="-2"/>
        </w:rPr>
        <w:t>N</w:t>
      </w:r>
      <w:r>
        <w:t>ET</w:t>
      </w:r>
      <w:r>
        <w:rPr>
          <w:spacing w:val="2"/>
        </w:rPr>
        <w:t xml:space="preserve"> </w:t>
      </w:r>
      <w:r>
        <w:t>and Int</w:t>
      </w:r>
      <w:r>
        <w:rPr>
          <w:spacing w:val="-3"/>
        </w:rPr>
        <w:t>e</w:t>
      </w:r>
      <w:r>
        <w:t>rn</w:t>
      </w:r>
      <w:r>
        <w:rPr>
          <w:spacing w:val="-2"/>
        </w:rPr>
        <w:t>e</w:t>
      </w:r>
      <w:r>
        <w:t>t</w:t>
      </w:r>
      <w:r>
        <w:rPr>
          <w:spacing w:val="5"/>
        </w:rPr>
        <w:t xml:space="preserve"> </w:t>
      </w:r>
      <w:r>
        <w:t>co</w:t>
      </w:r>
      <w:r>
        <w:rPr>
          <w:spacing w:val="-3"/>
        </w:rPr>
        <w:t>n</w:t>
      </w:r>
      <w:r>
        <w:t>ne</w:t>
      </w:r>
      <w:r>
        <w:rPr>
          <w:spacing w:val="-2"/>
        </w:rPr>
        <w:t>c</w:t>
      </w:r>
      <w:r>
        <w:t>tiv</w:t>
      </w:r>
      <w:r>
        <w:rPr>
          <w:spacing w:val="-3"/>
        </w:rPr>
        <w:t>i</w:t>
      </w:r>
      <w:r>
        <w:t>ty:</w:t>
      </w:r>
      <w:r>
        <w:rPr>
          <w:spacing w:val="4"/>
        </w:rPr>
        <w:t xml:space="preserve"> </w:t>
      </w:r>
      <w:r>
        <w:t>con</w:t>
      </w:r>
      <w:r>
        <w:rPr>
          <w:spacing w:val="-2"/>
        </w:rPr>
        <w:t>n</w:t>
      </w:r>
      <w:r>
        <w:t>ec</w:t>
      </w:r>
      <w:r>
        <w:rPr>
          <w:spacing w:val="-3"/>
        </w:rPr>
        <w:t>t</w:t>
      </w:r>
      <w:r>
        <w:t>ing de</w:t>
      </w:r>
      <w:r>
        <w:rPr>
          <w:spacing w:val="-3"/>
        </w:rPr>
        <w:t>g</w:t>
      </w:r>
      <w:r>
        <w:t>ree</w:t>
      </w:r>
      <w:r>
        <w:rPr>
          <w:spacing w:val="5"/>
        </w:rPr>
        <w:t xml:space="preserve"> </w:t>
      </w:r>
      <w:r>
        <w:t>of</w:t>
      </w:r>
      <w:r>
        <w:rPr>
          <w:spacing w:val="5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ga</w:t>
      </w:r>
      <w:r>
        <w:rPr>
          <w:spacing w:val="-2"/>
        </w:rPr>
        <w:t>t</w:t>
      </w:r>
      <w:r>
        <w:t>ewa</w:t>
      </w:r>
      <w:r>
        <w:rPr>
          <w:spacing w:val="-2"/>
        </w:rPr>
        <w:t>y</w:t>
      </w:r>
      <w:r>
        <w:t>, av</w:t>
      </w:r>
      <w:r>
        <w:rPr>
          <w:spacing w:val="-2"/>
        </w:rPr>
        <w:t>e</w:t>
      </w:r>
      <w:r>
        <w:t>ra</w:t>
      </w:r>
      <w:r>
        <w:rPr>
          <w:spacing w:val="-2"/>
        </w:rPr>
        <w:t>g</w:t>
      </w:r>
      <w:r>
        <w:t>e</w:t>
      </w:r>
      <w:r>
        <w:rPr>
          <w:spacing w:val="3"/>
        </w:rPr>
        <w:t xml:space="preserve"> </w:t>
      </w:r>
      <w:r>
        <w:t>int</w:t>
      </w:r>
      <w:r>
        <w:rPr>
          <w:spacing w:val="-2"/>
        </w:rPr>
        <w:t>e</w:t>
      </w:r>
      <w:r>
        <w:t>r</w:t>
      </w:r>
      <w:r>
        <w:rPr>
          <w:spacing w:val="-2"/>
        </w:rPr>
        <w:t>f</w:t>
      </w:r>
      <w:r>
        <w:t>ace</w:t>
      </w:r>
      <w:r>
        <w:rPr>
          <w:spacing w:val="4"/>
        </w:rPr>
        <w:t xml:space="preserve"> </w:t>
      </w:r>
      <w:r>
        <w:t>qu</w:t>
      </w:r>
      <w:r>
        <w:rPr>
          <w:spacing w:val="-3"/>
        </w:rPr>
        <w:t>e</w:t>
      </w:r>
      <w:r>
        <w:t>ue</w:t>
      </w:r>
      <w:r>
        <w:rPr>
          <w:spacing w:val="3"/>
        </w:rPr>
        <w:t xml:space="preserve"> </w:t>
      </w:r>
      <w:r>
        <w:t>l</w:t>
      </w:r>
      <w:r>
        <w:rPr>
          <w:spacing w:val="-2"/>
        </w:rPr>
        <w:t>e</w:t>
      </w:r>
      <w:r>
        <w:t>ng</w:t>
      </w:r>
      <w:r>
        <w:rPr>
          <w:spacing w:val="-2"/>
        </w:rPr>
        <w:t>t</w:t>
      </w:r>
      <w:r>
        <w:t>h</w:t>
      </w:r>
      <w:r>
        <w:rPr>
          <w:spacing w:val="3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ga</w:t>
      </w:r>
      <w:r>
        <w:rPr>
          <w:spacing w:val="-2"/>
        </w:rPr>
        <w:t>t</w:t>
      </w:r>
      <w:r>
        <w:t>e</w:t>
      </w:r>
      <w:r>
        <w:rPr>
          <w:spacing w:val="-2"/>
        </w:rPr>
        <w:t>w</w:t>
      </w:r>
      <w:r>
        <w:t>ay, av</w:t>
      </w:r>
      <w:r>
        <w:rPr>
          <w:spacing w:val="-2"/>
        </w:rPr>
        <w:t>e</w:t>
      </w:r>
      <w:r>
        <w:t>ra</w:t>
      </w:r>
      <w:r>
        <w:rPr>
          <w:spacing w:val="-2"/>
        </w:rPr>
        <w:t>g</w:t>
      </w:r>
      <w:r>
        <w:t>e ro</w:t>
      </w:r>
      <w:r>
        <w:rPr>
          <w:spacing w:val="-3"/>
        </w:rPr>
        <w:t>u</w:t>
      </w:r>
      <w:r>
        <w:t>ting</w:t>
      </w:r>
      <w:r>
        <w:rPr>
          <w:spacing w:val="1"/>
        </w:rPr>
        <w:t xml:space="preserve"> </w:t>
      </w:r>
      <w:r>
        <w:t>ta</w:t>
      </w:r>
      <w:r>
        <w:rPr>
          <w:spacing w:val="-2"/>
        </w:rPr>
        <w:t>b</w:t>
      </w:r>
      <w:r>
        <w:t>le</w:t>
      </w:r>
      <w:r>
        <w:rPr>
          <w:spacing w:val="4"/>
        </w:rPr>
        <w:t xml:space="preserve"> </w:t>
      </w:r>
      <w:r>
        <w:t>en</w:t>
      </w:r>
      <w:r>
        <w:rPr>
          <w:spacing w:val="-2"/>
        </w:rPr>
        <w:t>t</w:t>
      </w:r>
      <w:r>
        <w:t>ry</w:t>
      </w:r>
      <w:r>
        <w:rPr>
          <w:spacing w:val="3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ga</w:t>
      </w:r>
      <w:r>
        <w:rPr>
          <w:spacing w:val="-3"/>
        </w:rPr>
        <w:t>t</w:t>
      </w:r>
      <w:r>
        <w:t>eway and hop</w:t>
      </w:r>
      <w:r>
        <w:rPr>
          <w:spacing w:val="1"/>
        </w:rPr>
        <w:t xml:space="preserve"> </w:t>
      </w:r>
      <w:r>
        <w:t>co</w:t>
      </w:r>
      <w:r>
        <w:rPr>
          <w:spacing w:val="-3"/>
        </w:rPr>
        <w:t>u</w:t>
      </w:r>
      <w:r>
        <w:t>nt</w:t>
      </w:r>
      <w:r>
        <w:rPr>
          <w:spacing w:val="2"/>
        </w:rPr>
        <w:t xml:space="preserve"> </w:t>
      </w:r>
      <w:r>
        <w:t>be</w:t>
      </w:r>
      <w:r>
        <w:rPr>
          <w:spacing w:val="-3"/>
        </w:rPr>
        <w:t>t</w:t>
      </w:r>
      <w:r>
        <w:t>ween MA</w:t>
      </w:r>
      <w:r>
        <w:rPr>
          <w:spacing w:val="-2"/>
        </w:rPr>
        <w:t>N</w:t>
      </w:r>
      <w:r>
        <w:t>ET</w:t>
      </w:r>
      <w:r>
        <w:rPr>
          <w:spacing w:val="-11"/>
        </w:rPr>
        <w:t xml:space="preserve"> </w:t>
      </w:r>
      <w:r>
        <w:t>node</w:t>
      </w:r>
      <w:r>
        <w:rPr>
          <w:spacing w:val="-11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ga</w:t>
      </w:r>
      <w:r>
        <w:rPr>
          <w:spacing w:val="-2"/>
        </w:rPr>
        <w:t>t</w:t>
      </w:r>
      <w:r>
        <w:t>ewa</w:t>
      </w:r>
      <w:r>
        <w:rPr>
          <w:spacing w:val="-2"/>
        </w:rPr>
        <w:t>y</w:t>
      </w:r>
      <w:r>
        <w:t>.</w:t>
      </w:r>
      <w:r>
        <w:rPr>
          <w:spacing w:val="-11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w</w:t>
      </w:r>
      <w:r>
        <w:rPr>
          <w:spacing w:val="-2"/>
        </w:rPr>
        <w:t>e</w:t>
      </w:r>
      <w:r>
        <w:t>ig</w:t>
      </w:r>
      <w:r>
        <w:rPr>
          <w:spacing w:val="-2"/>
        </w:rPr>
        <w:t>h</w:t>
      </w:r>
      <w:r>
        <w:t>t</w:t>
      </w:r>
      <w:r>
        <w:rPr>
          <w:spacing w:val="-9"/>
        </w:rPr>
        <w:t xml:space="preserve"> </w:t>
      </w:r>
      <w:r>
        <w:t>ba</w:t>
      </w:r>
      <w:r>
        <w:rPr>
          <w:spacing w:val="-2"/>
        </w:rPr>
        <w:t>s</w:t>
      </w:r>
      <w:r>
        <w:t>ed</w:t>
      </w:r>
      <w:r>
        <w:rPr>
          <w:spacing w:val="-8"/>
        </w:rPr>
        <w:t xml:space="preserve"> </w:t>
      </w:r>
      <w:r>
        <w:t>m</w:t>
      </w:r>
      <w:r>
        <w:rPr>
          <w:spacing w:val="-2"/>
        </w:rPr>
        <w:t>e</w:t>
      </w:r>
      <w:r>
        <w:t>th</w:t>
      </w:r>
      <w:r>
        <w:rPr>
          <w:spacing w:val="-2"/>
        </w:rPr>
        <w:t>o</w:t>
      </w:r>
      <w:r>
        <w:t>d</w:t>
      </w:r>
      <w:r>
        <w:rPr>
          <w:spacing w:val="-8"/>
        </w:rPr>
        <w:t xml:space="preserve"> </w:t>
      </w:r>
      <w:r>
        <w:t>is us</w:t>
      </w:r>
      <w:r>
        <w:rPr>
          <w:spacing w:val="-2"/>
        </w:rPr>
        <w:t>e</w:t>
      </w:r>
      <w:r>
        <w:t>d</w:t>
      </w:r>
      <w:r>
        <w:rPr>
          <w:spacing w:val="-18"/>
        </w:rPr>
        <w:t xml:space="preserve"> </w:t>
      </w:r>
      <w:r>
        <w:t>for</w:t>
      </w:r>
      <w:r>
        <w:rPr>
          <w:spacing w:val="-17"/>
        </w:rPr>
        <w:t xml:space="preserve"> </w:t>
      </w:r>
      <w:r>
        <w:t>com</w:t>
      </w:r>
      <w:r>
        <w:rPr>
          <w:spacing w:val="-3"/>
        </w:rPr>
        <w:t>b</w:t>
      </w:r>
      <w:r>
        <w:t>in</w:t>
      </w:r>
      <w:r>
        <w:rPr>
          <w:spacing w:val="-3"/>
        </w:rPr>
        <w:t>i</w:t>
      </w:r>
      <w:r>
        <w:t>ng</w:t>
      </w:r>
      <w:r>
        <w:rPr>
          <w:spacing w:val="-19"/>
        </w:rPr>
        <w:t xml:space="preserve"> </w:t>
      </w:r>
      <w:r>
        <w:t>a</w:t>
      </w:r>
      <w:r>
        <w:rPr>
          <w:spacing w:val="-2"/>
        </w:rPr>
        <w:t>l</w:t>
      </w:r>
      <w:r>
        <w:t>l</w:t>
      </w:r>
      <w:r>
        <w:rPr>
          <w:spacing w:val="-12"/>
        </w:rPr>
        <w:t xml:space="preserve"> </w:t>
      </w:r>
      <w:r>
        <w:t>fo</w:t>
      </w:r>
      <w:r>
        <w:rPr>
          <w:spacing w:val="-3"/>
        </w:rPr>
        <w:t>u</w:t>
      </w:r>
      <w:r>
        <w:t>r</w:t>
      </w:r>
      <w:r>
        <w:rPr>
          <w:spacing w:val="-16"/>
        </w:rPr>
        <w:t xml:space="preserve"> </w:t>
      </w:r>
      <w:r>
        <w:t>QoS</w:t>
      </w:r>
      <w:r>
        <w:rPr>
          <w:spacing w:val="-19"/>
        </w:rPr>
        <w:t xml:space="preserve"> </w:t>
      </w:r>
      <w:r>
        <w:t>pa</w:t>
      </w:r>
      <w:r>
        <w:rPr>
          <w:spacing w:val="-2"/>
        </w:rPr>
        <w:t>r</w:t>
      </w:r>
      <w:r>
        <w:t>ame</w:t>
      </w:r>
      <w:r>
        <w:rPr>
          <w:spacing w:val="-3"/>
        </w:rPr>
        <w:t>t</w:t>
      </w:r>
      <w:r>
        <w:t>er</w:t>
      </w:r>
      <w:r>
        <w:rPr>
          <w:spacing w:val="-2"/>
        </w:rPr>
        <w:t>s</w:t>
      </w:r>
      <w:r>
        <w:t>.</w:t>
      </w:r>
      <w:r>
        <w:rPr>
          <w:spacing w:val="-19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li</w:t>
      </w:r>
      <w:r>
        <w:rPr>
          <w:spacing w:val="-3"/>
        </w:rPr>
        <w:t>g</w:t>
      </w:r>
      <w:r>
        <w:t>htly</w:t>
      </w:r>
      <w:r>
        <w:rPr>
          <w:spacing w:val="-15"/>
        </w:rPr>
        <w:t xml:space="preserve"> </w:t>
      </w:r>
      <w:r>
        <w:t>lo</w:t>
      </w:r>
      <w:r>
        <w:rPr>
          <w:spacing w:val="-2"/>
        </w:rPr>
        <w:t>a</w:t>
      </w:r>
      <w:r>
        <w:t>ded ga</w:t>
      </w:r>
      <w:r>
        <w:rPr>
          <w:spacing w:val="-2"/>
        </w:rPr>
        <w:t>t</w:t>
      </w:r>
      <w:r>
        <w:t>e</w:t>
      </w:r>
      <w:r>
        <w:rPr>
          <w:spacing w:val="-2"/>
        </w:rPr>
        <w:t>w</w:t>
      </w:r>
      <w:r>
        <w:t>ay</w:t>
      </w:r>
      <w:r>
        <w:rPr>
          <w:spacing w:val="2"/>
        </w:rPr>
        <w:t xml:space="preserve"> </w:t>
      </w:r>
      <w:r>
        <w:t>is</w:t>
      </w:r>
      <w:r>
        <w:rPr>
          <w:spacing w:val="3"/>
        </w:rPr>
        <w:t xml:space="preserve"> </w:t>
      </w:r>
      <w:r>
        <w:t>sel</w:t>
      </w:r>
      <w:r>
        <w:rPr>
          <w:spacing w:val="-2"/>
        </w:rPr>
        <w:t>e</w:t>
      </w:r>
      <w:r>
        <w:t>c</w:t>
      </w:r>
      <w:r>
        <w:rPr>
          <w:spacing w:val="-2"/>
        </w:rPr>
        <w:t>t</w:t>
      </w:r>
      <w:r>
        <w:t>ed</w:t>
      </w:r>
      <w:r>
        <w:rPr>
          <w:spacing w:val="4"/>
        </w:rPr>
        <w:t xml:space="preserve"> </w:t>
      </w:r>
      <w:r>
        <w:t>ba</w:t>
      </w:r>
      <w:r>
        <w:rPr>
          <w:spacing w:val="-2"/>
        </w:rPr>
        <w:t>s</w:t>
      </w:r>
      <w:r>
        <w:t>ed on</w:t>
      </w:r>
      <w:r>
        <w:rPr>
          <w:spacing w:val="2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min</w:t>
      </w:r>
      <w:r>
        <w:rPr>
          <w:spacing w:val="-3"/>
        </w:rPr>
        <w:t>i</w:t>
      </w:r>
      <w:r>
        <w:t>mum</w:t>
      </w:r>
      <w:r>
        <w:rPr>
          <w:spacing w:val="3"/>
        </w:rPr>
        <w:t xml:space="preserve"> </w:t>
      </w:r>
      <w:r>
        <w:t>wei</w:t>
      </w:r>
      <w:r>
        <w:rPr>
          <w:spacing w:val="-2"/>
        </w:rPr>
        <w:t>g</w:t>
      </w:r>
      <w:r>
        <w:t>ht va</w:t>
      </w:r>
      <w:r>
        <w:rPr>
          <w:spacing w:val="-2"/>
        </w:rPr>
        <w:t>l</w:t>
      </w:r>
      <w:r>
        <w:t>ue</w:t>
      </w:r>
      <w:r>
        <w:rPr>
          <w:spacing w:val="3"/>
        </w:rPr>
        <w:t xml:space="preserve"> </w:t>
      </w:r>
      <w:r>
        <w:t>of ga</w:t>
      </w:r>
      <w:r>
        <w:rPr>
          <w:spacing w:val="-2"/>
        </w:rPr>
        <w:t>t</w:t>
      </w:r>
      <w:r>
        <w:t>e</w:t>
      </w:r>
      <w:r>
        <w:rPr>
          <w:spacing w:val="-2"/>
        </w:rPr>
        <w:t>w</w:t>
      </w:r>
      <w:r>
        <w:t>ay.</w:t>
      </w:r>
      <w:r>
        <w:rPr>
          <w:spacing w:val="-7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pr</w:t>
      </w:r>
      <w:r>
        <w:rPr>
          <w:spacing w:val="-3"/>
        </w:rPr>
        <w:t>o</w:t>
      </w:r>
      <w:r>
        <w:t>po</w:t>
      </w:r>
      <w:r>
        <w:rPr>
          <w:spacing w:val="-3"/>
        </w:rPr>
        <w:t>s</w:t>
      </w:r>
      <w:r>
        <w:t>ed</w:t>
      </w:r>
      <w:r>
        <w:rPr>
          <w:spacing w:val="-7"/>
        </w:rPr>
        <w:t xml:space="preserve"> </w:t>
      </w:r>
      <w:r>
        <w:t>al</w:t>
      </w:r>
      <w:r>
        <w:rPr>
          <w:spacing w:val="-2"/>
        </w:rPr>
        <w:t>g</w:t>
      </w:r>
      <w:r>
        <w:t>ori</w:t>
      </w:r>
      <w:r>
        <w:rPr>
          <w:spacing w:val="-2"/>
        </w:rPr>
        <w:t>t</w:t>
      </w:r>
      <w:r>
        <w:t>hm</w:t>
      </w:r>
      <w:r>
        <w:rPr>
          <w:spacing w:val="-4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eva</w:t>
      </w:r>
      <w:r>
        <w:rPr>
          <w:spacing w:val="-3"/>
        </w:rPr>
        <w:t>l</w:t>
      </w:r>
      <w:r>
        <w:t>ua</w:t>
      </w:r>
      <w:r>
        <w:rPr>
          <w:spacing w:val="-2"/>
        </w:rPr>
        <w:t>t</w:t>
      </w:r>
      <w:r>
        <w:t>ed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two</w:t>
      </w:r>
      <w:r>
        <w:rPr>
          <w:spacing w:val="-5"/>
        </w:rPr>
        <w:t xml:space="preserve"> </w:t>
      </w:r>
      <w:r>
        <w:t>dif</w:t>
      </w:r>
      <w:r>
        <w:rPr>
          <w:spacing w:val="-4"/>
        </w:rPr>
        <w:t>f</w:t>
      </w:r>
      <w:r>
        <w:t>er- ent</w:t>
      </w:r>
      <w:r>
        <w:rPr>
          <w:spacing w:val="-10"/>
        </w:rPr>
        <w:t xml:space="preserve"> </w:t>
      </w:r>
      <w:r>
        <w:lastRenderedPageBreak/>
        <w:t>sim</w:t>
      </w:r>
      <w:r>
        <w:rPr>
          <w:spacing w:val="-2"/>
        </w:rPr>
        <w:t>u</w:t>
      </w:r>
      <w:r>
        <w:t>la</w:t>
      </w:r>
      <w:r>
        <w:rPr>
          <w:spacing w:val="-3"/>
        </w:rPr>
        <w:t>t</w:t>
      </w:r>
      <w:r>
        <w:t>ion</w:t>
      </w:r>
      <w:r>
        <w:rPr>
          <w:spacing w:val="-15"/>
        </w:rPr>
        <w:t xml:space="preserve"> </w:t>
      </w:r>
      <w:r>
        <w:t>ph</w:t>
      </w:r>
      <w:r>
        <w:rPr>
          <w:spacing w:val="-3"/>
        </w:rPr>
        <w:t>a</w:t>
      </w:r>
      <w:r>
        <w:t>se</w:t>
      </w:r>
      <w:r>
        <w:rPr>
          <w:spacing w:val="-2"/>
        </w:rPr>
        <w:t>s</w:t>
      </w:r>
      <w:r>
        <w:t>.</w:t>
      </w:r>
      <w:r>
        <w:rPr>
          <w:spacing w:val="-14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rPr>
          <w:w w:val="95"/>
        </w:rPr>
        <w:t>fir</w:t>
      </w:r>
      <w:r>
        <w:rPr>
          <w:spacing w:val="-2"/>
          <w:w w:val="95"/>
        </w:rPr>
        <w:t>s</w:t>
      </w:r>
      <w:r>
        <w:rPr>
          <w:w w:val="95"/>
        </w:rPr>
        <w:t>t</w:t>
      </w:r>
      <w:r>
        <w:rPr>
          <w:spacing w:val="-5"/>
          <w:w w:val="95"/>
        </w:rPr>
        <w:t xml:space="preserve"> </w:t>
      </w:r>
      <w:r>
        <w:t>ph</w:t>
      </w:r>
      <w:r>
        <w:rPr>
          <w:spacing w:val="-3"/>
        </w:rPr>
        <w:t>a</w:t>
      </w:r>
      <w:r>
        <w:t>se</w:t>
      </w:r>
      <w:r>
        <w:rPr>
          <w:spacing w:val="-13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s</w:t>
      </w:r>
      <w:r>
        <w:rPr>
          <w:spacing w:val="-2"/>
        </w:rPr>
        <w:t>i</w:t>
      </w:r>
      <w:r>
        <w:t>mul</w:t>
      </w:r>
      <w:r>
        <w:rPr>
          <w:spacing w:val="-2"/>
        </w:rPr>
        <w:t>a</w:t>
      </w:r>
      <w:r>
        <w:t>ti</w:t>
      </w:r>
      <w:r>
        <w:rPr>
          <w:spacing w:val="-3"/>
        </w:rPr>
        <w:t>o</w:t>
      </w:r>
      <w:r>
        <w:t>n</w:t>
      </w:r>
      <w:r>
        <w:rPr>
          <w:spacing w:val="-10"/>
        </w:rPr>
        <w:t xml:space="preserve"> </w:t>
      </w:r>
      <w:r>
        <w:t>QoS</w:t>
      </w:r>
      <w:r>
        <w:rPr>
          <w:spacing w:val="-13"/>
        </w:rPr>
        <w:t xml:space="preserve"> </w:t>
      </w:r>
      <w:r>
        <w:t>ba</w:t>
      </w:r>
      <w:r>
        <w:rPr>
          <w:spacing w:val="-2"/>
        </w:rPr>
        <w:t>s</w:t>
      </w:r>
      <w:r>
        <w:t>ed ap</w:t>
      </w:r>
      <w:r>
        <w:rPr>
          <w:spacing w:val="-3"/>
        </w:rPr>
        <w:t>p</w:t>
      </w:r>
      <w:r>
        <w:t>ro</w:t>
      </w:r>
      <w:r>
        <w:rPr>
          <w:spacing w:val="-2"/>
        </w:rPr>
        <w:t>a</w:t>
      </w:r>
      <w:r>
        <w:t>ch</w:t>
      </w:r>
      <w:r>
        <w:rPr>
          <w:spacing w:val="2"/>
        </w:rPr>
        <w:t xml:space="preserve"> </w:t>
      </w:r>
      <w:r>
        <w:t>has</w:t>
      </w:r>
      <w:r>
        <w:rPr>
          <w:spacing w:val="4"/>
        </w:rPr>
        <w:t xml:space="preserve"> </w:t>
      </w:r>
      <w:r>
        <w:t>be</w:t>
      </w:r>
      <w:r>
        <w:rPr>
          <w:spacing w:val="-2"/>
        </w:rPr>
        <w:t>e</w:t>
      </w:r>
      <w:r>
        <w:t>n</w:t>
      </w:r>
      <w:r>
        <w:rPr>
          <w:spacing w:val="7"/>
        </w:rPr>
        <w:t xml:space="preserve"> </w:t>
      </w:r>
      <w:r>
        <w:t>com</w:t>
      </w:r>
      <w:r>
        <w:rPr>
          <w:spacing w:val="-3"/>
        </w:rPr>
        <w:t>p</w:t>
      </w:r>
      <w:r>
        <w:t>ar</w:t>
      </w:r>
      <w:r>
        <w:rPr>
          <w:spacing w:val="-2"/>
        </w:rPr>
        <w:t>e</w:t>
      </w:r>
      <w:r>
        <w:t>d</w:t>
      </w:r>
      <w:r>
        <w:rPr>
          <w:spacing w:val="3"/>
        </w:rPr>
        <w:t xml:space="preserve"> </w:t>
      </w:r>
      <w:r>
        <w:t>wi</w:t>
      </w:r>
      <w:r>
        <w:rPr>
          <w:spacing w:val="-2"/>
        </w:rPr>
        <w:t>t</w:t>
      </w:r>
      <w:r>
        <w:t>h</w:t>
      </w:r>
      <w:r>
        <w:rPr>
          <w:spacing w:val="5"/>
        </w:rPr>
        <w:t xml:space="preserve"> </w:t>
      </w:r>
      <w:r>
        <w:t>mul</w:t>
      </w:r>
      <w:r>
        <w:rPr>
          <w:spacing w:val="-3"/>
        </w:rPr>
        <w:t>t</w:t>
      </w:r>
      <w:r>
        <w:t>iple</w:t>
      </w:r>
      <w:r>
        <w:rPr>
          <w:spacing w:val="5"/>
        </w:rPr>
        <w:t xml:space="preserve"> </w:t>
      </w:r>
      <w:r>
        <w:t>sc</w:t>
      </w:r>
      <w:r>
        <w:rPr>
          <w:spacing w:val="-2"/>
        </w:rPr>
        <w:t>e</w:t>
      </w:r>
      <w:r>
        <w:t>na</w:t>
      </w:r>
      <w:r>
        <w:rPr>
          <w:spacing w:val="-2"/>
        </w:rPr>
        <w:t>r</w:t>
      </w:r>
      <w:r>
        <w:t>ios wi</w:t>
      </w:r>
      <w:r>
        <w:rPr>
          <w:spacing w:val="-2"/>
        </w:rPr>
        <w:t>t</w:t>
      </w:r>
      <w:r>
        <w:t>h in</w:t>
      </w:r>
      <w:r>
        <w:rPr>
          <w:spacing w:val="-2"/>
        </w:rPr>
        <w:t>d</w:t>
      </w:r>
      <w:r>
        <w:t>iv</w:t>
      </w:r>
      <w:r>
        <w:rPr>
          <w:spacing w:val="-3"/>
        </w:rPr>
        <w:t>i</w:t>
      </w:r>
      <w:r>
        <w:t>dual</w:t>
      </w:r>
      <w:r>
        <w:rPr>
          <w:spacing w:val="2"/>
        </w:rPr>
        <w:t xml:space="preserve"> </w:t>
      </w:r>
      <w:r>
        <w:t>pa</w:t>
      </w:r>
      <w:r>
        <w:rPr>
          <w:spacing w:val="-2"/>
        </w:rPr>
        <w:t>r</w:t>
      </w:r>
      <w:r>
        <w:t>a</w:t>
      </w:r>
      <w:r>
        <w:rPr>
          <w:spacing w:val="-2"/>
        </w:rPr>
        <w:t>m</w:t>
      </w:r>
      <w:r>
        <w:t>ete</w:t>
      </w:r>
      <w:r>
        <w:rPr>
          <w:spacing w:val="-2"/>
        </w:rPr>
        <w:t>r</w:t>
      </w:r>
      <w:r>
        <w:t>s. Res</w:t>
      </w:r>
      <w:r>
        <w:rPr>
          <w:spacing w:val="-2"/>
        </w:rPr>
        <w:t>u</w:t>
      </w:r>
      <w:r>
        <w:t>lts show t</w:t>
      </w:r>
      <w:r>
        <w:rPr>
          <w:spacing w:val="-3"/>
        </w:rPr>
        <w:t>h</w:t>
      </w:r>
      <w:r>
        <w:t>at</w:t>
      </w:r>
      <w:r>
        <w:rPr>
          <w:spacing w:val="5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pr</w:t>
      </w:r>
      <w:r>
        <w:rPr>
          <w:spacing w:val="-3"/>
        </w:rPr>
        <w:t>o</w:t>
      </w:r>
      <w:r>
        <w:t>po</w:t>
      </w:r>
      <w:r>
        <w:rPr>
          <w:spacing w:val="-3"/>
        </w:rPr>
        <w:t>s</w:t>
      </w:r>
      <w:r>
        <w:t>ed ap</w:t>
      </w:r>
      <w:r>
        <w:rPr>
          <w:spacing w:val="-3"/>
        </w:rPr>
        <w:t>p</w:t>
      </w:r>
      <w:r>
        <w:t>ro</w:t>
      </w:r>
      <w:r>
        <w:rPr>
          <w:spacing w:val="-2"/>
        </w:rPr>
        <w:t>a</w:t>
      </w:r>
      <w:r>
        <w:t>ch</w:t>
      </w:r>
      <w:r>
        <w:rPr>
          <w:spacing w:val="-16"/>
        </w:rPr>
        <w:t xml:space="preserve"> </w:t>
      </w:r>
      <w:r>
        <w:t>ac</w:t>
      </w:r>
      <w:r>
        <w:rPr>
          <w:spacing w:val="-2"/>
        </w:rPr>
        <w:t>h</w:t>
      </w:r>
      <w:r>
        <w:t>ie</w:t>
      </w:r>
      <w:r>
        <w:rPr>
          <w:spacing w:val="-2"/>
        </w:rPr>
        <w:t>v</w:t>
      </w:r>
      <w:r>
        <w:t>es</w:t>
      </w:r>
      <w:r>
        <w:rPr>
          <w:spacing w:val="-13"/>
        </w:rPr>
        <w:t xml:space="preserve"> </w:t>
      </w:r>
      <w:r>
        <w:t>be</w:t>
      </w:r>
      <w:r>
        <w:rPr>
          <w:spacing w:val="-2"/>
        </w:rPr>
        <w:t>t</w:t>
      </w:r>
      <w:r>
        <w:t>t</w:t>
      </w:r>
      <w:r>
        <w:rPr>
          <w:spacing w:val="-2"/>
        </w:rPr>
        <w:t>e</w:t>
      </w:r>
      <w:r>
        <w:t>r</w:t>
      </w:r>
      <w:r>
        <w:rPr>
          <w:spacing w:val="-11"/>
        </w:rPr>
        <w:t xml:space="preserve"> </w:t>
      </w:r>
      <w:r>
        <w:t>re</w:t>
      </w:r>
      <w:r>
        <w:rPr>
          <w:spacing w:val="-2"/>
        </w:rPr>
        <w:t>s</w:t>
      </w:r>
      <w:r>
        <w:t>ul</w:t>
      </w:r>
      <w:r>
        <w:rPr>
          <w:spacing w:val="-3"/>
        </w:rPr>
        <w:t>t</w:t>
      </w:r>
      <w:r>
        <w:t>s</w:t>
      </w:r>
      <w:r>
        <w:rPr>
          <w:spacing w:val="-14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com</w:t>
      </w:r>
      <w:r>
        <w:rPr>
          <w:spacing w:val="-3"/>
        </w:rPr>
        <w:t>p</w:t>
      </w:r>
      <w:r>
        <w:t>ar</w:t>
      </w:r>
      <w:r>
        <w:rPr>
          <w:spacing w:val="-3"/>
        </w:rPr>
        <w:t>i</w:t>
      </w:r>
      <w:r>
        <w:t>son</w:t>
      </w:r>
      <w:r>
        <w:rPr>
          <w:spacing w:val="-19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pa</w:t>
      </w:r>
      <w:r>
        <w:rPr>
          <w:spacing w:val="-2"/>
        </w:rPr>
        <w:t>r</w:t>
      </w:r>
      <w:r>
        <w:t>ame</w:t>
      </w:r>
      <w:r>
        <w:rPr>
          <w:spacing w:val="-3"/>
        </w:rPr>
        <w:t>t</w:t>
      </w:r>
      <w:r>
        <w:t>ers if</w:t>
      </w:r>
      <w:r>
        <w:rPr>
          <w:spacing w:val="-6"/>
        </w:rPr>
        <w:t xml:space="preserve"> </w:t>
      </w:r>
      <w:r>
        <w:t>con</w:t>
      </w:r>
      <w:r>
        <w:rPr>
          <w:spacing w:val="-2"/>
        </w:rPr>
        <w:t>s</w:t>
      </w:r>
      <w:r>
        <w:t>i</w:t>
      </w:r>
      <w:r>
        <w:rPr>
          <w:spacing w:val="-3"/>
        </w:rPr>
        <w:t>d</w:t>
      </w:r>
      <w:r>
        <w:t>er</w:t>
      </w:r>
      <w:r>
        <w:rPr>
          <w:spacing w:val="-2"/>
        </w:rPr>
        <w:t>e</w:t>
      </w:r>
      <w:r>
        <w:t>d</w:t>
      </w:r>
      <w:r>
        <w:rPr>
          <w:spacing w:val="-9"/>
        </w:rPr>
        <w:t xml:space="preserve"> </w:t>
      </w:r>
      <w:r>
        <w:t>in</w:t>
      </w:r>
      <w:r>
        <w:rPr>
          <w:spacing w:val="-2"/>
        </w:rPr>
        <w:t>d</w:t>
      </w:r>
      <w:r>
        <w:t>iv</w:t>
      </w:r>
      <w:r>
        <w:rPr>
          <w:spacing w:val="-3"/>
        </w:rPr>
        <w:t>i</w:t>
      </w:r>
      <w:r>
        <w:t>dua</w:t>
      </w:r>
      <w:r>
        <w:rPr>
          <w:spacing w:val="-3"/>
        </w:rPr>
        <w:t>l</w:t>
      </w:r>
      <w:r>
        <w:t>ly.</w:t>
      </w:r>
      <w:r>
        <w:rPr>
          <w:spacing w:val="-9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se</w:t>
      </w:r>
      <w:r>
        <w:rPr>
          <w:spacing w:val="-2"/>
        </w:rPr>
        <w:t>c</w:t>
      </w:r>
      <w:r>
        <w:t>ond</w:t>
      </w:r>
      <w:r>
        <w:rPr>
          <w:spacing w:val="-11"/>
        </w:rPr>
        <w:t xml:space="preserve"> </w:t>
      </w:r>
      <w:r>
        <w:t>ph</w:t>
      </w:r>
      <w:r>
        <w:rPr>
          <w:spacing w:val="-3"/>
        </w:rPr>
        <w:t>a</w:t>
      </w:r>
      <w:r>
        <w:t>se</w:t>
      </w:r>
      <w:r>
        <w:rPr>
          <w:spacing w:val="-10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sim</w:t>
      </w:r>
      <w:r>
        <w:rPr>
          <w:spacing w:val="-2"/>
        </w:rPr>
        <w:t>u</w:t>
      </w:r>
      <w:r>
        <w:t>la</w:t>
      </w:r>
      <w:r>
        <w:rPr>
          <w:spacing w:val="-3"/>
        </w:rPr>
        <w:t>t</w:t>
      </w:r>
      <w:r>
        <w:t>ion the</w:t>
      </w:r>
      <w:r>
        <w:rPr>
          <w:spacing w:val="-12"/>
        </w:rPr>
        <w:t xml:space="preserve"> </w:t>
      </w:r>
      <w:r>
        <w:t>QoS</w:t>
      </w:r>
      <w:r>
        <w:rPr>
          <w:spacing w:val="-16"/>
        </w:rPr>
        <w:t xml:space="preserve"> </w:t>
      </w:r>
      <w:r>
        <w:t>ba</w:t>
      </w:r>
      <w:r>
        <w:rPr>
          <w:spacing w:val="-2"/>
        </w:rPr>
        <w:t>s</w:t>
      </w:r>
      <w:r>
        <w:t>ed</w:t>
      </w:r>
      <w:r>
        <w:rPr>
          <w:spacing w:val="-14"/>
        </w:rPr>
        <w:t xml:space="preserve"> </w:t>
      </w:r>
      <w:r>
        <w:t>a</w:t>
      </w:r>
      <w:r>
        <w:rPr>
          <w:spacing w:val="-2"/>
        </w:rPr>
        <w:t>l</w:t>
      </w:r>
      <w:r>
        <w:t>go</w:t>
      </w:r>
      <w:r>
        <w:rPr>
          <w:spacing w:val="-3"/>
        </w:rPr>
        <w:t>r</w:t>
      </w:r>
      <w:r>
        <w:t>ithm</w:t>
      </w:r>
      <w:r>
        <w:rPr>
          <w:spacing w:val="-15"/>
        </w:rPr>
        <w:t xml:space="preserve"> </w:t>
      </w:r>
      <w:r>
        <w:t>has</w:t>
      </w:r>
      <w:r>
        <w:rPr>
          <w:spacing w:val="-16"/>
        </w:rPr>
        <w:t xml:space="preserve"> </w:t>
      </w:r>
      <w:r>
        <w:t>been</w:t>
      </w:r>
      <w:r>
        <w:rPr>
          <w:spacing w:val="-12"/>
        </w:rPr>
        <w:t xml:space="preserve"> </w:t>
      </w:r>
      <w:r>
        <w:t>com</w:t>
      </w:r>
      <w:r>
        <w:rPr>
          <w:spacing w:val="-3"/>
        </w:rPr>
        <w:t>p</w:t>
      </w:r>
      <w:r>
        <w:t>ar</w:t>
      </w:r>
      <w:r>
        <w:rPr>
          <w:spacing w:val="-2"/>
        </w:rPr>
        <w:t>e</w:t>
      </w:r>
      <w:r>
        <w:t>d</w:t>
      </w:r>
      <w:r>
        <w:rPr>
          <w:spacing w:val="-15"/>
        </w:rPr>
        <w:t xml:space="preserve"> </w:t>
      </w:r>
      <w:r>
        <w:t>wi</w:t>
      </w:r>
      <w:r>
        <w:rPr>
          <w:spacing w:val="-2"/>
        </w:rPr>
        <w:t>t</w:t>
      </w:r>
      <w:r>
        <w:t>h</w:t>
      </w:r>
      <w:r>
        <w:rPr>
          <w:spacing w:val="-15"/>
        </w:rPr>
        <w:t xml:space="preserve"> </w:t>
      </w:r>
      <w:r>
        <w:t>an</w:t>
      </w:r>
      <w:r>
        <w:rPr>
          <w:spacing w:val="-12"/>
        </w:rPr>
        <w:t xml:space="preserve"> </w:t>
      </w:r>
      <w:r>
        <w:t>ex</w:t>
      </w:r>
      <w:r>
        <w:rPr>
          <w:spacing w:val="-2"/>
        </w:rPr>
        <w:t>i</w:t>
      </w:r>
      <w:r>
        <w:t>s</w:t>
      </w:r>
      <w:r>
        <w:rPr>
          <w:spacing w:val="-2"/>
        </w:rPr>
        <w:t>t</w:t>
      </w:r>
      <w:r>
        <w:t>ing</w:t>
      </w:r>
    </w:p>
    <w:p w:rsidR="005C5CE4" w:rsidRDefault="00F86469">
      <w:pPr>
        <w:spacing w:line="180" w:lineRule="exact"/>
        <w:ind w:left="120"/>
        <w:rPr>
          <w:sz w:val="17"/>
          <w:szCs w:val="17"/>
        </w:rPr>
      </w:pPr>
      <w:r>
        <w:rPr>
          <w:sz w:val="17"/>
          <w:szCs w:val="17"/>
        </w:rPr>
        <w:t>Effect</w:t>
      </w:r>
      <w:r>
        <w:rPr>
          <w:spacing w:val="15"/>
          <w:sz w:val="17"/>
          <w:szCs w:val="17"/>
        </w:rPr>
        <w:t xml:space="preserve"> </w:t>
      </w:r>
      <w:r>
        <w:rPr>
          <w:sz w:val="17"/>
          <w:szCs w:val="17"/>
        </w:rPr>
        <w:t xml:space="preserve">on              </w:t>
      </w:r>
      <w:r>
        <w:rPr>
          <w:spacing w:val="36"/>
          <w:sz w:val="17"/>
          <w:szCs w:val="17"/>
        </w:rPr>
        <w:t xml:space="preserve"> </w:t>
      </w:r>
      <w:r>
        <w:rPr>
          <w:sz w:val="17"/>
          <w:szCs w:val="17"/>
        </w:rPr>
        <w:t>With</w:t>
      </w:r>
    </w:p>
    <w:p w:rsidR="005C5CE4" w:rsidRDefault="00F86469">
      <w:pPr>
        <w:spacing w:line="200" w:lineRule="atLeast"/>
        <w:ind w:left="1409"/>
        <w:jc w:val="right"/>
        <w:rPr>
          <w:sz w:val="17"/>
          <w:szCs w:val="17"/>
        </w:rPr>
      </w:pPr>
      <w:r>
        <w:rPr>
          <w:sz w:val="17"/>
          <w:szCs w:val="17"/>
        </w:rPr>
        <w:t>existing scheme</w:t>
      </w:r>
    </w:p>
    <w:p w:rsidR="005C5CE4" w:rsidRDefault="00F86469">
      <w:pPr>
        <w:spacing w:line="180" w:lineRule="exact"/>
        <w:rPr>
          <w:sz w:val="17"/>
          <w:szCs w:val="17"/>
        </w:rPr>
      </w:pPr>
      <w:r>
        <w:br w:type="column"/>
      </w:r>
      <w:r>
        <w:rPr>
          <w:sz w:val="17"/>
          <w:szCs w:val="17"/>
        </w:rPr>
        <w:t>With</w:t>
      </w:r>
      <w:r>
        <w:rPr>
          <w:spacing w:val="14"/>
          <w:sz w:val="17"/>
          <w:szCs w:val="17"/>
        </w:rPr>
        <w:t xml:space="preserve"> </w:t>
      </w:r>
      <w:r>
        <w:rPr>
          <w:sz w:val="17"/>
          <w:szCs w:val="17"/>
        </w:rPr>
        <w:t>proposed</w:t>
      </w:r>
    </w:p>
    <w:p w:rsidR="005C5CE4" w:rsidRDefault="00F86469">
      <w:pPr>
        <w:spacing w:before="4"/>
        <w:ind w:right="-45"/>
        <w:rPr>
          <w:sz w:val="17"/>
          <w:szCs w:val="17"/>
        </w:rPr>
      </w:pPr>
      <w:r>
        <w:rPr>
          <w:sz w:val="17"/>
          <w:szCs w:val="17"/>
        </w:rPr>
        <w:t>QoS</w:t>
      </w:r>
      <w:r>
        <w:rPr>
          <w:spacing w:val="11"/>
          <w:sz w:val="17"/>
          <w:szCs w:val="17"/>
        </w:rPr>
        <w:t xml:space="preserve"> </w:t>
      </w:r>
      <w:r>
        <w:rPr>
          <w:sz w:val="17"/>
          <w:szCs w:val="17"/>
        </w:rPr>
        <w:t>based</w:t>
      </w:r>
      <w:r>
        <w:rPr>
          <w:spacing w:val="11"/>
          <w:sz w:val="17"/>
          <w:szCs w:val="17"/>
        </w:rPr>
        <w:t xml:space="preserve"> </w:t>
      </w:r>
      <w:r>
        <w:rPr>
          <w:sz w:val="17"/>
          <w:szCs w:val="17"/>
        </w:rPr>
        <w:t>scheme</w:t>
      </w:r>
    </w:p>
    <w:p w:rsidR="005C5CE4" w:rsidRDefault="00F86469">
      <w:pPr>
        <w:spacing w:line="180" w:lineRule="exact"/>
        <w:rPr>
          <w:sz w:val="17"/>
          <w:szCs w:val="17"/>
        </w:rPr>
      </w:pPr>
      <w:r>
        <w:br w:type="column"/>
      </w:r>
      <w:r>
        <w:rPr>
          <w:sz w:val="17"/>
          <w:szCs w:val="17"/>
        </w:rPr>
        <w:t>Percentage</w:t>
      </w:r>
    </w:p>
    <w:p w:rsidR="005C5CE4" w:rsidRDefault="00F86469">
      <w:pPr>
        <w:spacing w:before="4"/>
        <w:ind w:right="-45"/>
        <w:rPr>
          <w:sz w:val="17"/>
          <w:szCs w:val="17"/>
        </w:rPr>
      </w:pPr>
      <w:r>
        <w:rPr>
          <w:sz w:val="17"/>
          <w:szCs w:val="17"/>
        </w:rPr>
        <w:t>improvement</w:t>
      </w:r>
    </w:p>
    <w:p w:rsidR="005C5CE4" w:rsidRDefault="00F86469">
      <w:pPr>
        <w:spacing w:before="1" w:line="259" w:lineRule="auto"/>
        <w:ind w:right="84"/>
        <w:sectPr w:rsidR="005C5CE4">
          <w:type w:val="continuous"/>
          <w:pgSz w:w="11920" w:h="15820"/>
          <w:pgMar w:top="960" w:right="900" w:bottom="280" w:left="900" w:header="720" w:footer="720" w:gutter="0"/>
          <w:cols w:num="4" w:space="720" w:equalWidth="0">
            <w:col w:w="1976" w:space="460"/>
            <w:col w:w="1309" w:space="175"/>
            <w:col w:w="907" w:space="396"/>
            <w:col w:w="4897"/>
          </w:cols>
        </w:sectPr>
      </w:pPr>
      <w:r>
        <w:br w:type="column"/>
        <w:t>al</w:t>
      </w:r>
      <w:r>
        <w:rPr>
          <w:spacing w:val="-2"/>
        </w:rPr>
        <w:t>g</w:t>
      </w:r>
      <w:r>
        <w:t>or</w:t>
      </w:r>
      <w:r>
        <w:rPr>
          <w:spacing w:val="-3"/>
        </w:rPr>
        <w:t>i</w:t>
      </w:r>
      <w:r>
        <w:t>thm. Res</w:t>
      </w:r>
      <w:r>
        <w:rPr>
          <w:spacing w:val="-2"/>
        </w:rPr>
        <w:t>u</w:t>
      </w:r>
      <w:r>
        <w:t>lts</w:t>
      </w:r>
      <w:r>
        <w:rPr>
          <w:spacing w:val="-2"/>
        </w:rPr>
        <w:t xml:space="preserve"> </w:t>
      </w:r>
      <w:r>
        <w:t>show</w:t>
      </w:r>
      <w:r>
        <w:rPr>
          <w:spacing w:val="-2"/>
        </w:rPr>
        <w:t xml:space="preserve"> </w:t>
      </w:r>
      <w:r>
        <w:t>th</w:t>
      </w:r>
      <w:r>
        <w:rPr>
          <w:spacing w:val="-2"/>
        </w:rPr>
        <w:t>a</w:t>
      </w:r>
      <w:r>
        <w:t>t</w:t>
      </w:r>
      <w:r>
        <w:rPr>
          <w:spacing w:val="5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pr</w:t>
      </w:r>
      <w:r>
        <w:rPr>
          <w:spacing w:val="-3"/>
        </w:rPr>
        <w:t>o</w:t>
      </w:r>
      <w:r>
        <w:t>po</w:t>
      </w:r>
      <w:r>
        <w:rPr>
          <w:spacing w:val="-3"/>
        </w:rPr>
        <w:t>s</w:t>
      </w:r>
      <w:r>
        <w:t>ed</w:t>
      </w:r>
      <w:r>
        <w:rPr>
          <w:spacing w:val="-1"/>
        </w:rPr>
        <w:t xml:space="preserve"> </w:t>
      </w:r>
      <w:r>
        <w:t>ap</w:t>
      </w:r>
      <w:r>
        <w:rPr>
          <w:spacing w:val="-3"/>
        </w:rPr>
        <w:t>p</w:t>
      </w:r>
      <w:r>
        <w:t>ro</w:t>
      </w:r>
      <w:r>
        <w:rPr>
          <w:spacing w:val="-2"/>
        </w:rPr>
        <w:t>a</w:t>
      </w:r>
      <w:r>
        <w:t>ch</w:t>
      </w:r>
      <w:r>
        <w:rPr>
          <w:spacing w:val="-2"/>
        </w:rPr>
        <w:t xml:space="preserve"> </w:t>
      </w:r>
      <w:r>
        <w:t>ou</w:t>
      </w:r>
      <w:r>
        <w:rPr>
          <w:spacing w:val="-2"/>
        </w:rPr>
        <w:t>t</w:t>
      </w:r>
      <w:r>
        <w:t>pe</w:t>
      </w:r>
      <w:r>
        <w:rPr>
          <w:spacing w:val="-2"/>
        </w:rPr>
        <w:t>r</w:t>
      </w:r>
      <w:r>
        <w:t>- fo</w:t>
      </w:r>
      <w:r>
        <w:rPr>
          <w:spacing w:val="-2"/>
        </w:rPr>
        <w:t>r</w:t>
      </w:r>
      <w:r>
        <w:t>ms</w:t>
      </w:r>
      <w:r>
        <w:rPr>
          <w:spacing w:val="12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ex</w:t>
      </w:r>
      <w:r>
        <w:rPr>
          <w:spacing w:val="-2"/>
        </w:rPr>
        <w:t>i</w:t>
      </w:r>
      <w:r>
        <w:t>st</w:t>
      </w:r>
      <w:r>
        <w:rPr>
          <w:spacing w:val="-3"/>
        </w:rPr>
        <w:t>i</w:t>
      </w:r>
      <w:r>
        <w:t>ng</w:t>
      </w:r>
      <w:r>
        <w:rPr>
          <w:spacing w:val="15"/>
        </w:rPr>
        <w:t xml:space="preserve"> </w:t>
      </w:r>
      <w:r>
        <w:t>sc</w:t>
      </w:r>
      <w:r>
        <w:rPr>
          <w:spacing w:val="-2"/>
        </w:rPr>
        <w:t>h</w:t>
      </w:r>
      <w:r>
        <w:t>eme</w:t>
      </w:r>
      <w:r>
        <w:rPr>
          <w:spacing w:val="14"/>
        </w:rPr>
        <w:t xml:space="preserve"> </w:t>
      </w:r>
      <w:r>
        <w:t>in</w:t>
      </w:r>
      <w:r>
        <w:rPr>
          <w:spacing w:val="18"/>
        </w:rPr>
        <w:t xml:space="preserve"> </w:t>
      </w:r>
      <w:r>
        <w:t>t</w:t>
      </w:r>
      <w:r>
        <w:rPr>
          <w:spacing w:val="-2"/>
        </w:rPr>
        <w:t>e</w:t>
      </w:r>
      <w:r>
        <w:t>rms</w:t>
      </w:r>
      <w:r>
        <w:rPr>
          <w:spacing w:val="13"/>
        </w:rPr>
        <w:t xml:space="preserve"> </w:t>
      </w:r>
      <w:r>
        <w:t>of</w:t>
      </w:r>
      <w:r>
        <w:rPr>
          <w:spacing w:val="16"/>
        </w:rPr>
        <w:t xml:space="preserve"> </w:t>
      </w:r>
      <w:r>
        <w:t>av</w:t>
      </w:r>
      <w:r>
        <w:rPr>
          <w:spacing w:val="-2"/>
        </w:rPr>
        <w:t>e</w:t>
      </w:r>
      <w:r>
        <w:t>ra</w:t>
      </w:r>
      <w:r>
        <w:rPr>
          <w:spacing w:val="-2"/>
        </w:rPr>
        <w:t>g</w:t>
      </w:r>
      <w:r>
        <w:t>e</w:t>
      </w:r>
      <w:r>
        <w:rPr>
          <w:spacing w:val="16"/>
        </w:rPr>
        <w:t xml:space="preserve"> </w:t>
      </w:r>
      <w:r>
        <w:t>E</w:t>
      </w:r>
      <w:r>
        <w:rPr>
          <w:spacing w:val="-2"/>
        </w:rPr>
        <w:t>T</w:t>
      </w:r>
      <w:r>
        <w:t>E</w:t>
      </w:r>
      <w:r>
        <w:rPr>
          <w:spacing w:val="18"/>
        </w:rPr>
        <w:t xml:space="preserve"> </w:t>
      </w:r>
      <w:r>
        <w:t>de</w:t>
      </w:r>
      <w:r>
        <w:rPr>
          <w:spacing w:val="-2"/>
        </w:rPr>
        <w:t>l</w:t>
      </w:r>
      <w:r>
        <w:t>ay,</w:t>
      </w:r>
    </w:p>
    <w:p w:rsidR="005C5CE4" w:rsidRDefault="00F86469">
      <w:pPr>
        <w:spacing w:line="140" w:lineRule="exact"/>
        <w:ind w:left="120"/>
        <w:sectPr w:rsidR="005C5CE4">
          <w:type w:val="continuous"/>
          <w:pgSz w:w="11920" w:h="15820"/>
          <w:pgMar w:top="960" w:right="900" w:bottom="280" w:left="900" w:header="720" w:footer="720" w:gutter="0"/>
          <w:cols w:space="720"/>
        </w:sectPr>
      </w:pPr>
      <w:r>
        <w:rPr>
          <w:w w:val="99"/>
          <w:position w:val="1"/>
          <w:u w:val="thick" w:color="000000"/>
        </w:rPr>
        <w:t xml:space="preserve"> </w:t>
      </w:r>
      <w:r>
        <w:rPr>
          <w:position w:val="1"/>
          <w:u w:val="thick" w:color="000000"/>
        </w:rPr>
        <w:t xml:space="preserve">                                                                                              </w:t>
      </w:r>
      <w:r>
        <w:rPr>
          <w:spacing w:val="12"/>
          <w:position w:val="1"/>
          <w:u w:val="thick" w:color="000000"/>
        </w:rPr>
        <w:t xml:space="preserve"> </w:t>
      </w:r>
      <w:r>
        <w:rPr>
          <w:position w:val="1"/>
        </w:rPr>
        <w:t xml:space="preserve">      </w:t>
      </w:r>
      <w:r>
        <w:rPr>
          <w:spacing w:val="-10"/>
          <w:position w:val="1"/>
        </w:rPr>
        <w:t xml:space="preserve"> </w:t>
      </w:r>
      <w:r>
        <w:rPr>
          <w:position w:val="1"/>
        </w:rPr>
        <w:t>qu</w:t>
      </w:r>
      <w:r>
        <w:rPr>
          <w:spacing w:val="-3"/>
          <w:position w:val="1"/>
        </w:rPr>
        <w:t>e</w:t>
      </w:r>
      <w:r>
        <w:rPr>
          <w:position w:val="1"/>
        </w:rPr>
        <w:t>ue</w:t>
      </w:r>
      <w:r>
        <w:rPr>
          <w:spacing w:val="24"/>
          <w:position w:val="1"/>
        </w:rPr>
        <w:t xml:space="preserve"> </w:t>
      </w:r>
      <w:r>
        <w:rPr>
          <w:position w:val="1"/>
        </w:rPr>
        <w:t>size</w:t>
      </w:r>
      <w:r>
        <w:rPr>
          <w:spacing w:val="25"/>
          <w:position w:val="1"/>
        </w:rPr>
        <w:t xml:space="preserve"> </w:t>
      </w:r>
      <w:r>
        <w:rPr>
          <w:position w:val="1"/>
        </w:rPr>
        <w:t>and</w:t>
      </w:r>
      <w:r>
        <w:rPr>
          <w:spacing w:val="23"/>
          <w:position w:val="1"/>
        </w:rPr>
        <w:t xml:space="preserve"> </w:t>
      </w:r>
      <w:r>
        <w:rPr>
          <w:position w:val="1"/>
        </w:rPr>
        <w:t>t</w:t>
      </w:r>
      <w:r>
        <w:rPr>
          <w:spacing w:val="-2"/>
          <w:position w:val="1"/>
        </w:rPr>
        <w:t>r</w:t>
      </w:r>
      <w:r>
        <w:rPr>
          <w:position w:val="1"/>
        </w:rPr>
        <w:t>affic</w:t>
      </w:r>
      <w:r>
        <w:rPr>
          <w:spacing w:val="10"/>
          <w:position w:val="1"/>
        </w:rPr>
        <w:t xml:space="preserve"> </w:t>
      </w:r>
      <w:r>
        <w:rPr>
          <w:position w:val="1"/>
        </w:rPr>
        <w:t>lo</w:t>
      </w:r>
      <w:r>
        <w:rPr>
          <w:spacing w:val="-2"/>
          <w:position w:val="1"/>
        </w:rPr>
        <w:t>a</w:t>
      </w:r>
      <w:r>
        <w:rPr>
          <w:position w:val="1"/>
        </w:rPr>
        <w:t>d</w:t>
      </w:r>
      <w:r>
        <w:rPr>
          <w:spacing w:val="26"/>
          <w:position w:val="1"/>
        </w:rPr>
        <w:t xml:space="preserve"> </w:t>
      </w:r>
      <w:r>
        <w:rPr>
          <w:position w:val="1"/>
        </w:rPr>
        <w:t>of</w:t>
      </w:r>
      <w:r>
        <w:rPr>
          <w:spacing w:val="24"/>
          <w:position w:val="1"/>
        </w:rPr>
        <w:t xml:space="preserve"> </w:t>
      </w:r>
      <w:r>
        <w:rPr>
          <w:position w:val="1"/>
        </w:rPr>
        <w:t>ga</w:t>
      </w:r>
      <w:r>
        <w:rPr>
          <w:spacing w:val="-2"/>
          <w:position w:val="1"/>
        </w:rPr>
        <w:t>t</w:t>
      </w:r>
      <w:r>
        <w:rPr>
          <w:position w:val="1"/>
        </w:rPr>
        <w:t>e</w:t>
      </w:r>
      <w:r>
        <w:rPr>
          <w:spacing w:val="-2"/>
          <w:position w:val="1"/>
        </w:rPr>
        <w:t>w</w:t>
      </w:r>
      <w:r>
        <w:rPr>
          <w:position w:val="1"/>
        </w:rPr>
        <w:t>ay.</w:t>
      </w:r>
      <w:r>
        <w:rPr>
          <w:spacing w:val="21"/>
          <w:position w:val="1"/>
        </w:rPr>
        <w:t xml:space="preserve"> </w:t>
      </w:r>
      <w:r>
        <w:rPr>
          <w:position w:val="1"/>
        </w:rPr>
        <w:t>Sim</w:t>
      </w:r>
      <w:r>
        <w:rPr>
          <w:spacing w:val="-3"/>
          <w:position w:val="1"/>
        </w:rPr>
        <w:t>u</w:t>
      </w:r>
      <w:r>
        <w:rPr>
          <w:position w:val="1"/>
        </w:rPr>
        <w:t>la</w:t>
      </w:r>
      <w:r>
        <w:rPr>
          <w:spacing w:val="-3"/>
          <w:position w:val="1"/>
        </w:rPr>
        <w:t>t</w:t>
      </w:r>
      <w:r>
        <w:rPr>
          <w:position w:val="1"/>
        </w:rPr>
        <w:t>ion</w:t>
      </w:r>
      <w:r>
        <w:rPr>
          <w:spacing w:val="19"/>
          <w:position w:val="1"/>
        </w:rPr>
        <w:t xml:space="preserve"> </w:t>
      </w:r>
      <w:r>
        <w:rPr>
          <w:position w:val="1"/>
        </w:rPr>
        <w:t>re</w:t>
      </w:r>
      <w:r>
        <w:rPr>
          <w:spacing w:val="-2"/>
          <w:position w:val="1"/>
        </w:rPr>
        <w:t>s</w:t>
      </w:r>
      <w:r>
        <w:rPr>
          <w:position w:val="1"/>
        </w:rPr>
        <w:t>u</w:t>
      </w:r>
      <w:r>
        <w:rPr>
          <w:spacing w:val="-3"/>
          <w:position w:val="1"/>
        </w:rPr>
        <w:t>l</w:t>
      </w:r>
      <w:r>
        <w:rPr>
          <w:position w:val="1"/>
        </w:rPr>
        <w:t>ts</w:t>
      </w:r>
    </w:p>
    <w:p w:rsidR="005C5CE4" w:rsidRDefault="00F86469">
      <w:pPr>
        <w:spacing w:before="35"/>
        <w:ind w:left="87" w:right="84"/>
        <w:jc w:val="center"/>
        <w:rPr>
          <w:sz w:val="17"/>
          <w:szCs w:val="17"/>
        </w:rPr>
      </w:pPr>
      <w:r>
        <w:rPr>
          <w:sz w:val="17"/>
          <w:szCs w:val="17"/>
        </w:rPr>
        <w:t>Average</w:t>
      </w:r>
      <w:r>
        <w:rPr>
          <w:spacing w:val="9"/>
          <w:sz w:val="17"/>
          <w:szCs w:val="17"/>
        </w:rPr>
        <w:t xml:space="preserve"> </w:t>
      </w:r>
      <w:r>
        <w:rPr>
          <w:sz w:val="17"/>
          <w:szCs w:val="17"/>
        </w:rPr>
        <w:t>ETE</w:t>
      </w:r>
    </w:p>
    <w:p w:rsidR="005C5CE4" w:rsidRDefault="00F86469">
      <w:pPr>
        <w:spacing w:before="4" w:line="313" w:lineRule="auto"/>
        <w:ind w:left="122" w:right="-4" w:firstLine="119"/>
        <w:rPr>
          <w:sz w:val="17"/>
          <w:szCs w:val="17"/>
        </w:rPr>
      </w:pPr>
      <w:r>
        <w:rPr>
          <w:sz w:val="17"/>
          <w:szCs w:val="17"/>
        </w:rPr>
        <w:t>delay</w:t>
      </w:r>
      <w:r>
        <w:rPr>
          <w:spacing w:val="14"/>
          <w:sz w:val="17"/>
          <w:szCs w:val="17"/>
        </w:rPr>
        <w:t xml:space="preserve"> </w:t>
      </w:r>
      <w:r>
        <w:rPr>
          <w:sz w:val="17"/>
          <w:szCs w:val="17"/>
        </w:rPr>
        <w:t>(s) Average</w:t>
      </w:r>
      <w:r>
        <w:rPr>
          <w:spacing w:val="9"/>
          <w:sz w:val="17"/>
          <w:szCs w:val="17"/>
        </w:rPr>
        <w:t xml:space="preserve"> </w:t>
      </w:r>
      <w:r>
        <w:rPr>
          <w:sz w:val="17"/>
          <w:szCs w:val="17"/>
        </w:rPr>
        <w:t>queue</w:t>
      </w:r>
    </w:p>
    <w:p w:rsidR="005C5CE4" w:rsidRDefault="00F86469">
      <w:pPr>
        <w:spacing w:line="140" w:lineRule="exact"/>
        <w:ind w:left="208" w:right="-33"/>
        <w:jc w:val="center"/>
        <w:rPr>
          <w:sz w:val="17"/>
          <w:szCs w:val="17"/>
        </w:rPr>
      </w:pPr>
      <w:r>
        <w:rPr>
          <w:position w:val="1"/>
          <w:sz w:val="17"/>
          <w:szCs w:val="17"/>
        </w:rPr>
        <w:t>size</w:t>
      </w:r>
      <w:r>
        <w:rPr>
          <w:spacing w:val="14"/>
          <w:position w:val="1"/>
          <w:sz w:val="17"/>
          <w:szCs w:val="17"/>
        </w:rPr>
        <w:t xml:space="preserve"> </w:t>
      </w:r>
      <w:r>
        <w:rPr>
          <w:w w:val="99"/>
          <w:position w:val="1"/>
          <w:sz w:val="17"/>
          <w:szCs w:val="17"/>
        </w:rPr>
        <w:t>(packets)</w:t>
      </w:r>
    </w:p>
    <w:p w:rsidR="005C5CE4" w:rsidRDefault="00434A18">
      <w:pPr>
        <w:spacing w:before="59" w:line="243" w:lineRule="auto"/>
        <w:ind w:left="107" w:right="10"/>
        <w:jc w:val="center"/>
        <w:rPr>
          <w:sz w:val="17"/>
          <w:szCs w:val="17"/>
        </w:rPr>
      </w:pPr>
      <w:r>
        <w:pict>
          <v:group id="_x0000_s1032" style="position:absolute;left:0;text-align:left;margin-left:51pt;margin-top:27.2pt;width:238.1pt;height:0;z-index:-251651072;mso-position-horizontal-relative:page" coordorigin="1020,544" coordsize="4762,0">
            <v:shape id="_x0000_s1033" style="position:absolute;left:1020;top:544;width:4762;height:0" coordorigin="1020,544" coordsize="4762,0" path="m1020,544r4763,e" filled="f" strokeweight=".23528mm">
              <v:path arrowok="t"/>
            </v:shape>
            <w10:wrap anchorx="page"/>
          </v:group>
        </w:pict>
      </w:r>
      <w:r w:rsidR="00F86469">
        <w:rPr>
          <w:sz w:val="17"/>
          <w:szCs w:val="17"/>
        </w:rPr>
        <w:t>Average</w:t>
      </w:r>
      <w:r w:rsidR="00F86469">
        <w:rPr>
          <w:spacing w:val="9"/>
          <w:sz w:val="17"/>
          <w:szCs w:val="17"/>
        </w:rPr>
        <w:t xml:space="preserve"> </w:t>
      </w:r>
      <w:r w:rsidR="00F86469">
        <w:rPr>
          <w:w w:val="97"/>
          <w:sz w:val="17"/>
          <w:szCs w:val="17"/>
        </w:rPr>
        <w:t xml:space="preserve">traffic </w:t>
      </w:r>
      <w:r w:rsidR="00F86469">
        <w:rPr>
          <w:sz w:val="17"/>
          <w:szCs w:val="17"/>
        </w:rPr>
        <w:t>load</w:t>
      </w:r>
      <w:r w:rsidR="00F86469">
        <w:rPr>
          <w:spacing w:val="14"/>
          <w:sz w:val="17"/>
          <w:szCs w:val="17"/>
        </w:rPr>
        <w:t xml:space="preserve"> </w:t>
      </w:r>
      <w:r w:rsidR="00F86469">
        <w:rPr>
          <w:w w:val="99"/>
          <w:sz w:val="17"/>
          <w:szCs w:val="17"/>
        </w:rPr>
        <w:t>(bits/s)</w:t>
      </w:r>
    </w:p>
    <w:p w:rsidR="005C5CE4" w:rsidRDefault="00F86469">
      <w:pPr>
        <w:spacing w:before="35"/>
        <w:ind w:right="-45"/>
        <w:rPr>
          <w:sz w:val="17"/>
          <w:szCs w:val="17"/>
        </w:rPr>
      </w:pPr>
      <w:r>
        <w:br w:type="column"/>
      </w:r>
      <w:r>
        <w:rPr>
          <w:sz w:val="17"/>
          <w:szCs w:val="17"/>
        </w:rPr>
        <w:t xml:space="preserve">.002264         </w:t>
      </w:r>
      <w:r>
        <w:rPr>
          <w:spacing w:val="18"/>
          <w:sz w:val="17"/>
          <w:szCs w:val="17"/>
        </w:rPr>
        <w:t xml:space="preserve"> </w:t>
      </w:r>
      <w:r>
        <w:rPr>
          <w:sz w:val="17"/>
          <w:szCs w:val="17"/>
        </w:rPr>
        <w:t xml:space="preserve">.0017                        </w:t>
      </w:r>
      <w:r>
        <w:rPr>
          <w:spacing w:val="37"/>
          <w:sz w:val="17"/>
          <w:szCs w:val="17"/>
        </w:rPr>
        <w:t xml:space="preserve"> </w:t>
      </w:r>
      <w:r>
        <w:rPr>
          <w:sz w:val="17"/>
          <w:szCs w:val="17"/>
        </w:rPr>
        <w:t>25</w:t>
      </w:r>
    </w:p>
    <w:p w:rsidR="005C5CE4" w:rsidRDefault="005C5CE4">
      <w:pPr>
        <w:spacing w:before="19" w:line="240" w:lineRule="exact"/>
        <w:rPr>
          <w:sz w:val="24"/>
          <w:szCs w:val="24"/>
        </w:rPr>
      </w:pPr>
    </w:p>
    <w:p w:rsidR="005C5CE4" w:rsidRDefault="00F86469">
      <w:pPr>
        <w:ind w:right="-45"/>
        <w:rPr>
          <w:sz w:val="17"/>
          <w:szCs w:val="17"/>
        </w:rPr>
      </w:pPr>
      <w:r>
        <w:rPr>
          <w:sz w:val="17"/>
          <w:szCs w:val="17"/>
        </w:rPr>
        <w:t xml:space="preserve">.008816         </w:t>
      </w:r>
      <w:r>
        <w:rPr>
          <w:spacing w:val="18"/>
          <w:sz w:val="17"/>
          <w:szCs w:val="17"/>
        </w:rPr>
        <w:t xml:space="preserve"> </w:t>
      </w:r>
      <w:r>
        <w:rPr>
          <w:sz w:val="17"/>
          <w:szCs w:val="17"/>
        </w:rPr>
        <w:t xml:space="preserve">.006637                    </w:t>
      </w:r>
      <w:r>
        <w:rPr>
          <w:spacing w:val="36"/>
          <w:sz w:val="17"/>
          <w:szCs w:val="17"/>
        </w:rPr>
        <w:t xml:space="preserve"> </w:t>
      </w:r>
      <w:r>
        <w:rPr>
          <w:sz w:val="17"/>
          <w:szCs w:val="17"/>
        </w:rPr>
        <w:t>25</w:t>
      </w:r>
    </w:p>
    <w:p w:rsidR="005C5CE4" w:rsidRDefault="005C5CE4">
      <w:pPr>
        <w:spacing w:before="19" w:line="240" w:lineRule="exact"/>
        <w:rPr>
          <w:sz w:val="24"/>
          <w:szCs w:val="24"/>
        </w:rPr>
      </w:pPr>
    </w:p>
    <w:p w:rsidR="005C5CE4" w:rsidRDefault="00F86469">
      <w:pPr>
        <w:ind w:right="-45"/>
        <w:rPr>
          <w:sz w:val="17"/>
          <w:szCs w:val="17"/>
        </w:rPr>
      </w:pPr>
      <w:r>
        <w:rPr>
          <w:sz w:val="17"/>
          <w:szCs w:val="17"/>
        </w:rPr>
        <w:t xml:space="preserve">535.04           </w:t>
      </w:r>
      <w:r>
        <w:rPr>
          <w:spacing w:val="19"/>
          <w:sz w:val="17"/>
          <w:szCs w:val="17"/>
        </w:rPr>
        <w:t xml:space="preserve"> </w:t>
      </w:r>
      <w:r>
        <w:rPr>
          <w:sz w:val="17"/>
          <w:szCs w:val="17"/>
        </w:rPr>
        <w:t xml:space="preserve">449.28                      </w:t>
      </w:r>
      <w:r>
        <w:rPr>
          <w:spacing w:val="36"/>
          <w:sz w:val="17"/>
          <w:szCs w:val="17"/>
        </w:rPr>
        <w:t xml:space="preserve"> </w:t>
      </w:r>
      <w:r>
        <w:rPr>
          <w:sz w:val="17"/>
          <w:szCs w:val="17"/>
        </w:rPr>
        <w:t>16</w:t>
      </w:r>
    </w:p>
    <w:p w:rsidR="005C5CE4" w:rsidRDefault="00F86469">
      <w:pPr>
        <w:spacing w:before="19" w:line="259" w:lineRule="auto"/>
        <w:ind w:right="85"/>
        <w:jc w:val="both"/>
      </w:pPr>
      <w:r>
        <w:br w:type="column"/>
      </w:r>
      <w:r>
        <w:rPr>
          <w:w w:val="99"/>
        </w:rPr>
        <w:t>dem</w:t>
      </w:r>
      <w:r>
        <w:rPr>
          <w:spacing w:val="-3"/>
          <w:w w:val="99"/>
        </w:rPr>
        <w:t>o</w:t>
      </w:r>
      <w:r>
        <w:rPr>
          <w:w w:val="99"/>
        </w:rPr>
        <w:t>ns</w:t>
      </w:r>
      <w:r>
        <w:rPr>
          <w:spacing w:val="-2"/>
          <w:w w:val="99"/>
        </w:rPr>
        <w:t>t</w:t>
      </w:r>
      <w:r>
        <w:rPr>
          <w:w w:val="99"/>
        </w:rPr>
        <w:t>ra</w:t>
      </w:r>
      <w:r>
        <w:rPr>
          <w:spacing w:val="-3"/>
          <w:w w:val="99"/>
        </w:rPr>
        <w:t>t</w:t>
      </w:r>
      <w:r>
        <w:rPr>
          <w:w w:val="99"/>
        </w:rPr>
        <w:t>e</w:t>
      </w:r>
      <w:r>
        <w:rPr>
          <w:spacing w:val="-12"/>
          <w:w w:val="99"/>
        </w:rPr>
        <w:t xml:space="preserve"> </w:t>
      </w:r>
      <w:r>
        <w:t>th</w:t>
      </w:r>
      <w:r>
        <w:rPr>
          <w:spacing w:val="-2"/>
        </w:rPr>
        <w:t>a</w:t>
      </w:r>
      <w:r>
        <w:t>t</w:t>
      </w:r>
      <w:r>
        <w:rPr>
          <w:spacing w:val="-14"/>
        </w:rPr>
        <w:t xml:space="preserve"> </w:t>
      </w:r>
      <w:r>
        <w:t>w</w:t>
      </w:r>
      <w:r>
        <w:rPr>
          <w:spacing w:val="-2"/>
        </w:rPr>
        <w:t>h</w:t>
      </w:r>
      <w:r>
        <w:t>en</w:t>
      </w:r>
      <w:r>
        <w:rPr>
          <w:spacing w:val="-18"/>
        </w:rPr>
        <w:t xml:space="preserve"> </w:t>
      </w:r>
      <w:r>
        <w:t>co</w:t>
      </w:r>
      <w:r>
        <w:rPr>
          <w:spacing w:val="-3"/>
        </w:rPr>
        <w:t>m</w:t>
      </w:r>
      <w:r>
        <w:t>pa</w:t>
      </w:r>
      <w:r>
        <w:rPr>
          <w:spacing w:val="-2"/>
        </w:rPr>
        <w:t>r</w:t>
      </w:r>
      <w:r>
        <w:t>ed</w:t>
      </w:r>
      <w:r>
        <w:rPr>
          <w:spacing w:val="-19"/>
        </w:rPr>
        <w:t xml:space="preserve"> </w:t>
      </w:r>
      <w:r>
        <w:t>wi</w:t>
      </w:r>
      <w:r>
        <w:rPr>
          <w:spacing w:val="-2"/>
        </w:rPr>
        <w:t>t</w:t>
      </w:r>
      <w:r>
        <w:t>h</w:t>
      </w:r>
      <w:r>
        <w:rPr>
          <w:spacing w:val="-19"/>
        </w:rPr>
        <w:t xml:space="preserve"> </w:t>
      </w:r>
      <w:r>
        <w:rPr>
          <w:w w:val="99"/>
        </w:rPr>
        <w:t>i</w:t>
      </w:r>
      <w:r>
        <w:rPr>
          <w:spacing w:val="-3"/>
          <w:w w:val="99"/>
        </w:rPr>
        <w:t>n</w:t>
      </w:r>
      <w:r>
        <w:rPr>
          <w:w w:val="99"/>
        </w:rPr>
        <w:t>di</w:t>
      </w:r>
      <w:r>
        <w:rPr>
          <w:spacing w:val="-2"/>
          <w:w w:val="99"/>
        </w:rPr>
        <w:t>v</w:t>
      </w:r>
      <w:r>
        <w:rPr>
          <w:w w:val="99"/>
        </w:rPr>
        <w:t>id</w:t>
      </w:r>
      <w:r>
        <w:rPr>
          <w:spacing w:val="-2"/>
          <w:w w:val="99"/>
        </w:rPr>
        <w:t>u</w:t>
      </w:r>
      <w:r>
        <w:rPr>
          <w:w w:val="99"/>
        </w:rPr>
        <w:t>al</w:t>
      </w:r>
      <w:r>
        <w:rPr>
          <w:spacing w:val="-13"/>
          <w:w w:val="99"/>
        </w:rPr>
        <w:t xml:space="preserve"> </w:t>
      </w:r>
      <w:r>
        <w:t>pa</w:t>
      </w:r>
      <w:r>
        <w:rPr>
          <w:spacing w:val="-2"/>
        </w:rPr>
        <w:t>r</w:t>
      </w:r>
      <w:r>
        <w:t>ame</w:t>
      </w:r>
      <w:r>
        <w:rPr>
          <w:spacing w:val="-3"/>
        </w:rPr>
        <w:t>t</w:t>
      </w:r>
      <w:r>
        <w:t>er</w:t>
      </w:r>
      <w:r>
        <w:rPr>
          <w:spacing w:val="-2"/>
        </w:rPr>
        <w:t>s</w:t>
      </w:r>
      <w:r>
        <w:t>, the</w:t>
      </w:r>
      <w:r>
        <w:rPr>
          <w:spacing w:val="-17"/>
        </w:rPr>
        <w:t xml:space="preserve"> </w:t>
      </w:r>
      <w:r>
        <w:t>av</w:t>
      </w:r>
      <w:r>
        <w:rPr>
          <w:spacing w:val="-2"/>
        </w:rPr>
        <w:t>e</w:t>
      </w:r>
      <w:r>
        <w:t>ra</w:t>
      </w:r>
      <w:r>
        <w:rPr>
          <w:spacing w:val="-2"/>
        </w:rPr>
        <w:t>g</w:t>
      </w:r>
      <w:r>
        <w:t>e</w:t>
      </w:r>
      <w:r>
        <w:rPr>
          <w:spacing w:val="-18"/>
        </w:rPr>
        <w:t xml:space="preserve"> </w:t>
      </w:r>
      <w:r>
        <w:t>ETE</w:t>
      </w:r>
      <w:r>
        <w:rPr>
          <w:spacing w:val="-17"/>
        </w:rPr>
        <w:t xml:space="preserve"> </w:t>
      </w:r>
      <w:r>
        <w:rPr>
          <w:w w:val="99"/>
        </w:rPr>
        <w:t>de</w:t>
      </w:r>
      <w:r>
        <w:rPr>
          <w:spacing w:val="-2"/>
          <w:w w:val="99"/>
        </w:rPr>
        <w:t>l</w:t>
      </w:r>
      <w:r>
        <w:rPr>
          <w:w w:val="99"/>
        </w:rPr>
        <w:t>ay,</w:t>
      </w:r>
      <w:r>
        <w:rPr>
          <w:spacing w:val="-15"/>
          <w:w w:val="99"/>
        </w:rPr>
        <w:t xml:space="preserve"> </w:t>
      </w:r>
      <w:r>
        <w:t>que</w:t>
      </w:r>
      <w:r>
        <w:rPr>
          <w:spacing w:val="-2"/>
        </w:rPr>
        <w:t>u</w:t>
      </w:r>
      <w:r>
        <w:t>e</w:t>
      </w:r>
      <w:r>
        <w:rPr>
          <w:spacing w:val="-19"/>
        </w:rPr>
        <w:t xml:space="preserve"> </w:t>
      </w:r>
      <w:r>
        <w:t>s</w:t>
      </w:r>
      <w:r>
        <w:rPr>
          <w:spacing w:val="-2"/>
        </w:rPr>
        <w:t>i</w:t>
      </w:r>
      <w:r>
        <w:t>ze</w:t>
      </w:r>
      <w:r>
        <w:rPr>
          <w:spacing w:val="-17"/>
        </w:rPr>
        <w:t xml:space="preserve"> </w:t>
      </w:r>
      <w:r>
        <w:t>and</w:t>
      </w:r>
      <w:r>
        <w:rPr>
          <w:spacing w:val="-19"/>
        </w:rPr>
        <w:t xml:space="preserve"> </w:t>
      </w:r>
      <w:r>
        <w:rPr>
          <w:w w:val="97"/>
        </w:rPr>
        <w:t>t</w:t>
      </w:r>
      <w:r>
        <w:rPr>
          <w:spacing w:val="-2"/>
          <w:w w:val="97"/>
        </w:rPr>
        <w:t>r</w:t>
      </w:r>
      <w:r>
        <w:rPr>
          <w:w w:val="97"/>
        </w:rPr>
        <w:t>aff</w:t>
      </w:r>
      <w:r>
        <w:rPr>
          <w:spacing w:val="-2"/>
          <w:w w:val="97"/>
        </w:rPr>
        <w:t>i</w:t>
      </w:r>
      <w:r>
        <w:rPr>
          <w:w w:val="97"/>
        </w:rPr>
        <w:t>c</w:t>
      </w:r>
      <w:r>
        <w:rPr>
          <w:spacing w:val="-13"/>
          <w:w w:val="97"/>
        </w:rPr>
        <w:t xml:space="preserve"> </w:t>
      </w:r>
      <w:r>
        <w:t>lo</w:t>
      </w:r>
      <w:r>
        <w:rPr>
          <w:spacing w:val="-2"/>
        </w:rPr>
        <w:t>a</w:t>
      </w:r>
      <w:r>
        <w:t>d</w:t>
      </w:r>
      <w:r>
        <w:rPr>
          <w:spacing w:val="-17"/>
        </w:rPr>
        <w:t xml:space="preserve"> </w:t>
      </w:r>
      <w:r>
        <w:t>of</w:t>
      </w:r>
      <w:r>
        <w:rPr>
          <w:spacing w:val="-17"/>
        </w:rPr>
        <w:t xml:space="preserve"> </w:t>
      </w:r>
      <w:r>
        <w:t>ga</w:t>
      </w:r>
      <w:r>
        <w:rPr>
          <w:spacing w:val="-3"/>
        </w:rPr>
        <w:t>t</w:t>
      </w:r>
      <w:r>
        <w:t>eway ge</w:t>
      </w:r>
      <w:r>
        <w:rPr>
          <w:spacing w:val="-3"/>
        </w:rPr>
        <w:t>n</w:t>
      </w:r>
      <w:r>
        <w:t>er</w:t>
      </w:r>
      <w:r>
        <w:rPr>
          <w:spacing w:val="-2"/>
        </w:rPr>
        <w:t>a</w:t>
      </w:r>
      <w:r>
        <w:t>ted</w:t>
      </w:r>
      <w:r>
        <w:rPr>
          <w:spacing w:val="-4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pr</w:t>
      </w:r>
      <w:r>
        <w:rPr>
          <w:spacing w:val="-3"/>
        </w:rPr>
        <w:t>o</w:t>
      </w:r>
      <w:r>
        <w:t>po</w:t>
      </w:r>
      <w:r>
        <w:rPr>
          <w:spacing w:val="-3"/>
        </w:rPr>
        <w:t>s</w:t>
      </w:r>
      <w:r>
        <w:t>ed</w:t>
      </w:r>
      <w:r>
        <w:rPr>
          <w:spacing w:val="-6"/>
        </w:rPr>
        <w:t xml:space="preserve"> </w:t>
      </w:r>
      <w:r>
        <w:t>al</w:t>
      </w:r>
      <w:r>
        <w:rPr>
          <w:spacing w:val="-2"/>
        </w:rPr>
        <w:t>g</w:t>
      </w:r>
      <w:r>
        <w:t>ori</w:t>
      </w:r>
      <w:r>
        <w:rPr>
          <w:spacing w:val="-4"/>
        </w:rPr>
        <w:t>t</w:t>
      </w:r>
      <w:r>
        <w:t>hm</w:t>
      </w:r>
      <w:r>
        <w:rPr>
          <w:spacing w:val="-3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dec</w:t>
      </w:r>
      <w:r>
        <w:rPr>
          <w:spacing w:val="-3"/>
        </w:rPr>
        <w:t>r</w:t>
      </w:r>
      <w:r>
        <w:t>ea</w:t>
      </w:r>
      <w:r>
        <w:rPr>
          <w:spacing w:val="-2"/>
        </w:rPr>
        <w:t>s</w:t>
      </w:r>
      <w:r>
        <w:t>ed</w:t>
      </w:r>
      <w:r>
        <w:rPr>
          <w:spacing w:val="-4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17,</w:t>
      </w:r>
      <w:r>
        <w:rPr>
          <w:spacing w:val="-3"/>
        </w:rPr>
        <w:t xml:space="preserve"> </w:t>
      </w:r>
      <w:r>
        <w:t>25</w:t>
      </w:r>
      <w:r>
        <w:rPr>
          <w:spacing w:val="-3"/>
        </w:rPr>
        <w:t xml:space="preserve"> </w:t>
      </w:r>
      <w:r>
        <w:t>and</w:t>
      </w:r>
    </w:p>
    <w:p w:rsidR="005C5CE4" w:rsidRDefault="00F86469">
      <w:pPr>
        <w:spacing w:before="1" w:line="259" w:lineRule="auto"/>
        <w:ind w:right="85"/>
        <w:jc w:val="both"/>
        <w:sectPr w:rsidR="005C5CE4">
          <w:type w:val="continuous"/>
          <w:pgSz w:w="11920" w:h="15820"/>
          <w:pgMar w:top="960" w:right="900" w:bottom="280" w:left="900" w:header="720" w:footer="720" w:gutter="0"/>
          <w:cols w:num="3" w:space="720" w:equalWidth="0">
            <w:col w:w="1184" w:space="254"/>
            <w:col w:w="2653" w:space="1132"/>
            <w:col w:w="4897"/>
          </w:cols>
        </w:sectPr>
      </w:pPr>
      <w:r>
        <w:t>15</w:t>
      </w:r>
      <w:r>
        <w:rPr>
          <w:spacing w:val="12"/>
        </w:rPr>
        <w:t xml:space="preserve"> </w:t>
      </w:r>
      <w:r>
        <w:t>%</w:t>
      </w:r>
      <w:r>
        <w:rPr>
          <w:spacing w:val="-16"/>
        </w:rPr>
        <w:t xml:space="preserve"> </w:t>
      </w:r>
      <w:r>
        <w:t>re</w:t>
      </w:r>
      <w:r>
        <w:rPr>
          <w:spacing w:val="-2"/>
        </w:rPr>
        <w:t>s</w:t>
      </w:r>
      <w:r>
        <w:t>pe</w:t>
      </w:r>
      <w:r>
        <w:rPr>
          <w:spacing w:val="-2"/>
        </w:rPr>
        <w:t>c</w:t>
      </w:r>
      <w:r>
        <w:t>tiv</w:t>
      </w:r>
      <w:r>
        <w:rPr>
          <w:spacing w:val="-2"/>
        </w:rPr>
        <w:t>e</w:t>
      </w:r>
      <w:r>
        <w:t>ly</w:t>
      </w:r>
      <w:r>
        <w:rPr>
          <w:spacing w:val="-17"/>
        </w:rPr>
        <w:t xml:space="preserve"> </w:t>
      </w:r>
      <w:r>
        <w:t>and</w:t>
      </w:r>
      <w:r>
        <w:rPr>
          <w:spacing w:val="-18"/>
        </w:rPr>
        <w:t xml:space="preserve"> </w:t>
      </w:r>
      <w:r>
        <w:t>w</w:t>
      </w:r>
      <w:r>
        <w:rPr>
          <w:spacing w:val="-2"/>
        </w:rPr>
        <w:t>h</w:t>
      </w:r>
      <w:r>
        <w:t>en</w:t>
      </w:r>
      <w:r>
        <w:rPr>
          <w:spacing w:val="-16"/>
        </w:rPr>
        <w:t xml:space="preserve"> </w:t>
      </w:r>
      <w:r>
        <w:rPr>
          <w:w w:val="99"/>
        </w:rPr>
        <w:t>com</w:t>
      </w:r>
      <w:r>
        <w:rPr>
          <w:spacing w:val="-3"/>
          <w:w w:val="99"/>
        </w:rPr>
        <w:t>p</w:t>
      </w:r>
      <w:r>
        <w:rPr>
          <w:w w:val="99"/>
        </w:rPr>
        <w:t>ar</w:t>
      </w:r>
      <w:r>
        <w:rPr>
          <w:spacing w:val="-2"/>
          <w:w w:val="99"/>
        </w:rPr>
        <w:t>e</w:t>
      </w:r>
      <w:r>
        <w:rPr>
          <w:w w:val="99"/>
        </w:rPr>
        <w:t>d</w:t>
      </w:r>
      <w:r>
        <w:rPr>
          <w:spacing w:val="-12"/>
          <w:w w:val="99"/>
        </w:rPr>
        <w:t xml:space="preserve"> </w:t>
      </w:r>
      <w:r>
        <w:t>wi</w:t>
      </w:r>
      <w:r>
        <w:rPr>
          <w:spacing w:val="-2"/>
        </w:rPr>
        <w:t>t</w:t>
      </w:r>
      <w:r>
        <w:t>h</w:t>
      </w:r>
      <w:r>
        <w:rPr>
          <w:spacing w:val="-18"/>
        </w:rPr>
        <w:t xml:space="preserve"> </w:t>
      </w:r>
      <w:r>
        <w:t>ex</w:t>
      </w:r>
      <w:r>
        <w:rPr>
          <w:spacing w:val="-3"/>
        </w:rPr>
        <w:t>i</w:t>
      </w:r>
      <w:r>
        <w:t>sti</w:t>
      </w:r>
      <w:r>
        <w:rPr>
          <w:spacing w:val="-3"/>
        </w:rPr>
        <w:t>n</w:t>
      </w:r>
      <w:r>
        <w:t>g</w:t>
      </w:r>
      <w:r>
        <w:rPr>
          <w:spacing w:val="-19"/>
        </w:rPr>
        <w:t xml:space="preserve"> </w:t>
      </w:r>
      <w:r>
        <w:t>sc</w:t>
      </w:r>
      <w:r>
        <w:rPr>
          <w:spacing w:val="-2"/>
        </w:rPr>
        <w:t>h</w:t>
      </w:r>
      <w:r>
        <w:t>eme, the</w:t>
      </w:r>
      <w:r>
        <w:rPr>
          <w:spacing w:val="-17"/>
        </w:rPr>
        <w:t xml:space="preserve"> </w:t>
      </w:r>
      <w:r>
        <w:t>av</w:t>
      </w:r>
      <w:r>
        <w:rPr>
          <w:spacing w:val="-2"/>
        </w:rPr>
        <w:t>e</w:t>
      </w:r>
      <w:r>
        <w:t>ra</w:t>
      </w:r>
      <w:r>
        <w:rPr>
          <w:spacing w:val="-2"/>
        </w:rPr>
        <w:t>g</w:t>
      </w:r>
      <w:r>
        <w:t>e</w:t>
      </w:r>
      <w:r>
        <w:rPr>
          <w:spacing w:val="-18"/>
        </w:rPr>
        <w:t xml:space="preserve"> </w:t>
      </w:r>
      <w:r>
        <w:t>ETE</w:t>
      </w:r>
      <w:r>
        <w:rPr>
          <w:spacing w:val="-17"/>
        </w:rPr>
        <w:t xml:space="preserve"> </w:t>
      </w:r>
      <w:r>
        <w:rPr>
          <w:w w:val="99"/>
        </w:rPr>
        <w:t>de</w:t>
      </w:r>
      <w:r>
        <w:rPr>
          <w:spacing w:val="-2"/>
          <w:w w:val="99"/>
        </w:rPr>
        <w:t>l</w:t>
      </w:r>
      <w:r>
        <w:rPr>
          <w:w w:val="99"/>
        </w:rPr>
        <w:t>ay,</w:t>
      </w:r>
      <w:r>
        <w:rPr>
          <w:spacing w:val="-15"/>
          <w:w w:val="99"/>
        </w:rPr>
        <w:t xml:space="preserve"> </w:t>
      </w:r>
      <w:r>
        <w:t>que</w:t>
      </w:r>
      <w:r>
        <w:rPr>
          <w:spacing w:val="-2"/>
        </w:rPr>
        <w:t>u</w:t>
      </w:r>
      <w:r>
        <w:t>e</w:t>
      </w:r>
      <w:r>
        <w:rPr>
          <w:spacing w:val="-19"/>
        </w:rPr>
        <w:t xml:space="preserve"> </w:t>
      </w:r>
      <w:r>
        <w:t>s</w:t>
      </w:r>
      <w:r>
        <w:rPr>
          <w:spacing w:val="-2"/>
        </w:rPr>
        <w:t>i</w:t>
      </w:r>
      <w:r>
        <w:t>ze</w:t>
      </w:r>
      <w:r>
        <w:rPr>
          <w:spacing w:val="-17"/>
        </w:rPr>
        <w:t xml:space="preserve"> </w:t>
      </w:r>
      <w:r>
        <w:t>and</w:t>
      </w:r>
      <w:r>
        <w:rPr>
          <w:spacing w:val="-19"/>
        </w:rPr>
        <w:t xml:space="preserve"> </w:t>
      </w:r>
      <w:r>
        <w:rPr>
          <w:w w:val="97"/>
        </w:rPr>
        <w:t>t</w:t>
      </w:r>
      <w:r>
        <w:rPr>
          <w:spacing w:val="-2"/>
          <w:w w:val="97"/>
        </w:rPr>
        <w:t>r</w:t>
      </w:r>
      <w:r>
        <w:rPr>
          <w:w w:val="97"/>
        </w:rPr>
        <w:t>aff</w:t>
      </w:r>
      <w:r>
        <w:rPr>
          <w:spacing w:val="-2"/>
          <w:w w:val="97"/>
        </w:rPr>
        <w:t>i</w:t>
      </w:r>
      <w:r>
        <w:rPr>
          <w:w w:val="97"/>
        </w:rPr>
        <w:t>c</w:t>
      </w:r>
      <w:r>
        <w:rPr>
          <w:spacing w:val="-13"/>
          <w:w w:val="97"/>
        </w:rPr>
        <w:t xml:space="preserve"> </w:t>
      </w:r>
      <w:r>
        <w:t>lo</w:t>
      </w:r>
      <w:r>
        <w:rPr>
          <w:spacing w:val="-2"/>
        </w:rPr>
        <w:t>a</w:t>
      </w:r>
      <w:r>
        <w:t>d</w:t>
      </w:r>
      <w:r>
        <w:rPr>
          <w:spacing w:val="-17"/>
        </w:rPr>
        <w:t xml:space="preserve"> </w:t>
      </w:r>
      <w:r>
        <w:t>of</w:t>
      </w:r>
      <w:r>
        <w:rPr>
          <w:spacing w:val="-17"/>
        </w:rPr>
        <w:t xml:space="preserve"> </w:t>
      </w:r>
      <w:r>
        <w:t>ga</w:t>
      </w:r>
      <w:r>
        <w:rPr>
          <w:spacing w:val="-3"/>
        </w:rPr>
        <w:t>t</w:t>
      </w:r>
      <w:r>
        <w:t>eway is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>c</w:t>
      </w:r>
      <w:r>
        <w:t>re</w:t>
      </w:r>
      <w:r>
        <w:rPr>
          <w:spacing w:val="-2"/>
        </w:rPr>
        <w:t>a</w:t>
      </w:r>
      <w:r>
        <w:t>sed</w:t>
      </w:r>
      <w:r>
        <w:rPr>
          <w:spacing w:val="-5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25,</w:t>
      </w:r>
      <w:r>
        <w:rPr>
          <w:spacing w:val="-4"/>
        </w:rPr>
        <w:t xml:space="preserve"> </w:t>
      </w:r>
      <w:r>
        <w:t>25</w:t>
      </w:r>
      <w:r>
        <w:rPr>
          <w:spacing w:val="-3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16</w:t>
      </w:r>
      <w:r>
        <w:rPr>
          <w:spacing w:val="13"/>
        </w:rPr>
        <w:t xml:space="preserve"> </w:t>
      </w:r>
      <w:r>
        <w:t>%</w:t>
      </w:r>
      <w:r>
        <w:rPr>
          <w:spacing w:val="-3"/>
        </w:rPr>
        <w:t xml:space="preserve"> </w:t>
      </w:r>
      <w:r>
        <w:t>re</w:t>
      </w:r>
      <w:r>
        <w:rPr>
          <w:spacing w:val="-2"/>
        </w:rPr>
        <w:t>s</w:t>
      </w:r>
      <w:r>
        <w:t>pe</w:t>
      </w:r>
      <w:r>
        <w:rPr>
          <w:spacing w:val="-2"/>
        </w:rPr>
        <w:t>c</w:t>
      </w:r>
      <w:r>
        <w:t>ti</w:t>
      </w:r>
      <w:r>
        <w:rPr>
          <w:spacing w:val="-3"/>
        </w:rPr>
        <w:t>v</w:t>
      </w:r>
      <w:r>
        <w:t>el</w:t>
      </w:r>
      <w:r>
        <w:rPr>
          <w:spacing w:val="-2"/>
        </w:rPr>
        <w:t>y</w:t>
      </w:r>
      <w:r>
        <w:t>.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</w:t>
      </w:r>
      <w:r>
        <w:rPr>
          <w:spacing w:val="-3"/>
        </w:rPr>
        <w:t>r</w:t>
      </w:r>
      <w:r>
        <w:t>opo</w:t>
      </w:r>
      <w:r>
        <w:rPr>
          <w:spacing w:val="-3"/>
        </w:rPr>
        <w:t>s</w:t>
      </w:r>
      <w:r>
        <w:t>ed al</w:t>
      </w:r>
      <w:r>
        <w:rPr>
          <w:spacing w:val="-2"/>
        </w:rPr>
        <w:t>g</w:t>
      </w:r>
      <w:r>
        <w:t>or</w:t>
      </w:r>
      <w:r>
        <w:rPr>
          <w:spacing w:val="-3"/>
        </w:rPr>
        <w:t>i</w:t>
      </w:r>
      <w:r>
        <w:t>thm</w:t>
      </w:r>
      <w:r>
        <w:rPr>
          <w:spacing w:val="3"/>
        </w:rPr>
        <w:t xml:space="preserve"> </w:t>
      </w:r>
      <w:r>
        <w:t>sel</w:t>
      </w:r>
      <w:r>
        <w:rPr>
          <w:spacing w:val="-2"/>
        </w:rPr>
        <w:t>e</w:t>
      </w:r>
      <w:r>
        <w:t>cts</w:t>
      </w:r>
      <w:r>
        <w:rPr>
          <w:spacing w:val="3"/>
        </w:rPr>
        <w:t xml:space="preserve"> </w:t>
      </w:r>
      <w:r>
        <w:t>lig</w:t>
      </w:r>
      <w:r>
        <w:rPr>
          <w:spacing w:val="-3"/>
        </w:rPr>
        <w:t>h</w:t>
      </w:r>
      <w:r>
        <w:t>tly</w:t>
      </w:r>
      <w:r>
        <w:rPr>
          <w:spacing w:val="5"/>
        </w:rPr>
        <w:t xml:space="preserve"> </w:t>
      </w:r>
      <w:r>
        <w:t>lo</w:t>
      </w:r>
      <w:r>
        <w:rPr>
          <w:spacing w:val="-2"/>
        </w:rPr>
        <w:t>a</w:t>
      </w:r>
      <w:r>
        <w:t>ded</w:t>
      </w:r>
      <w:r>
        <w:rPr>
          <w:spacing w:val="1"/>
        </w:rPr>
        <w:t xml:space="preserve"> </w:t>
      </w:r>
      <w:r>
        <w:t>ga</w:t>
      </w:r>
      <w:r>
        <w:rPr>
          <w:spacing w:val="-2"/>
        </w:rPr>
        <w:t>t</w:t>
      </w:r>
      <w:r>
        <w:t>ewa</w:t>
      </w:r>
      <w:r>
        <w:rPr>
          <w:spacing w:val="-2"/>
        </w:rPr>
        <w:t>y</w:t>
      </w:r>
      <w:r>
        <w:t>s whi</w:t>
      </w:r>
      <w:r>
        <w:rPr>
          <w:spacing w:val="-2"/>
        </w:rPr>
        <w:t>c</w:t>
      </w:r>
      <w:r>
        <w:t>h</w:t>
      </w:r>
      <w:r>
        <w:rPr>
          <w:spacing w:val="2"/>
        </w:rPr>
        <w:t xml:space="preserve"> </w:t>
      </w:r>
      <w:r>
        <w:t>r</w:t>
      </w:r>
      <w:r>
        <w:rPr>
          <w:spacing w:val="-2"/>
        </w:rPr>
        <w:t>e</w:t>
      </w:r>
      <w:r>
        <w:t>su</w:t>
      </w:r>
      <w:r>
        <w:rPr>
          <w:spacing w:val="-2"/>
        </w:rPr>
        <w:t>l</w:t>
      </w:r>
      <w:r>
        <w:t>ts</w:t>
      </w:r>
      <w:r>
        <w:rPr>
          <w:spacing w:val="1"/>
        </w:rPr>
        <w:t xml:space="preserve"> </w:t>
      </w:r>
      <w:r>
        <w:t>in be</w:t>
      </w:r>
      <w:r>
        <w:rPr>
          <w:spacing w:val="-2"/>
        </w:rPr>
        <w:t>t</w:t>
      </w:r>
      <w:r>
        <w:t>t</w:t>
      </w:r>
      <w:r>
        <w:rPr>
          <w:spacing w:val="-2"/>
        </w:rPr>
        <w:t>e</w:t>
      </w:r>
      <w:r>
        <w:t>r</w:t>
      </w:r>
      <w:r>
        <w:rPr>
          <w:spacing w:val="-2"/>
        </w:rPr>
        <w:t xml:space="preserve"> </w:t>
      </w:r>
      <w:r>
        <w:t>ga</w:t>
      </w:r>
      <w:r>
        <w:rPr>
          <w:spacing w:val="-2"/>
        </w:rPr>
        <w:t>t</w:t>
      </w:r>
      <w:r>
        <w:t>eway</w:t>
      </w:r>
      <w:r>
        <w:rPr>
          <w:spacing w:val="-7"/>
        </w:rPr>
        <w:t xml:space="preserve"> </w:t>
      </w:r>
      <w:r>
        <w:t>lo</w:t>
      </w:r>
      <w:r>
        <w:rPr>
          <w:spacing w:val="-2"/>
        </w:rPr>
        <w:t>a</w:t>
      </w:r>
      <w:r>
        <w:t>d</w:t>
      </w:r>
      <w:r>
        <w:rPr>
          <w:spacing w:val="-2"/>
        </w:rPr>
        <w:t xml:space="preserve"> </w:t>
      </w:r>
      <w:r>
        <w:t>ba</w:t>
      </w:r>
      <w:r>
        <w:rPr>
          <w:spacing w:val="-3"/>
        </w:rPr>
        <w:t>l</w:t>
      </w:r>
      <w:r>
        <w:t>anc</w:t>
      </w:r>
      <w:r>
        <w:rPr>
          <w:spacing w:val="-3"/>
        </w:rPr>
        <w:t>i</w:t>
      </w:r>
      <w:r>
        <w:t>ng</w:t>
      </w:r>
      <w:r>
        <w:rPr>
          <w:spacing w:val="-4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hyb</w:t>
      </w:r>
      <w:r>
        <w:rPr>
          <w:spacing w:val="-4"/>
        </w:rPr>
        <w:t>r</w:t>
      </w:r>
      <w:r>
        <w:t>id</w:t>
      </w:r>
      <w:r>
        <w:rPr>
          <w:spacing w:val="-6"/>
        </w:rPr>
        <w:t xml:space="preserve"> </w:t>
      </w:r>
      <w:r>
        <w:t>MAN</w:t>
      </w:r>
      <w:r>
        <w:rPr>
          <w:spacing w:val="-2"/>
        </w:rPr>
        <w:t>E</w:t>
      </w:r>
      <w:r>
        <w:t>T.</w:t>
      </w:r>
    </w:p>
    <w:p w:rsidR="005C5CE4" w:rsidRDefault="00F86469">
      <w:pPr>
        <w:spacing w:line="180" w:lineRule="exact"/>
        <w:ind w:left="120" w:right="-50"/>
      </w:pPr>
      <w:r>
        <w:rPr>
          <w:position w:val="1"/>
        </w:rPr>
        <w:t xml:space="preserve">average  </w:t>
      </w:r>
      <w:r>
        <w:rPr>
          <w:spacing w:val="12"/>
          <w:position w:val="1"/>
        </w:rPr>
        <w:t xml:space="preserve"> </w:t>
      </w:r>
      <w:r>
        <w:rPr>
          <w:position w:val="1"/>
        </w:rPr>
        <w:t xml:space="preserve">queue  </w:t>
      </w:r>
      <w:r>
        <w:rPr>
          <w:spacing w:val="6"/>
          <w:position w:val="1"/>
        </w:rPr>
        <w:t xml:space="preserve"> </w:t>
      </w:r>
      <w:r>
        <w:rPr>
          <w:position w:val="1"/>
        </w:rPr>
        <w:t xml:space="preserve">size  </w:t>
      </w:r>
      <w:r>
        <w:rPr>
          <w:spacing w:val="11"/>
          <w:position w:val="1"/>
        </w:rPr>
        <w:t xml:space="preserve"> </w:t>
      </w:r>
      <w:r>
        <w:rPr>
          <w:position w:val="1"/>
        </w:rPr>
        <w:t xml:space="preserve">of  </w:t>
      </w:r>
      <w:r>
        <w:rPr>
          <w:spacing w:val="9"/>
          <w:position w:val="1"/>
        </w:rPr>
        <w:t xml:space="preserve"> </w:t>
      </w:r>
      <w:r>
        <w:rPr>
          <w:position w:val="1"/>
        </w:rPr>
        <w:t xml:space="preserve">the  </w:t>
      </w:r>
      <w:r>
        <w:rPr>
          <w:spacing w:val="10"/>
          <w:position w:val="1"/>
        </w:rPr>
        <w:t xml:space="preserve"> </w:t>
      </w:r>
      <w:r>
        <w:rPr>
          <w:position w:val="1"/>
        </w:rPr>
        <w:t>pack</w:t>
      </w:r>
      <w:r>
        <w:rPr>
          <w:spacing w:val="2"/>
          <w:position w:val="1"/>
        </w:rPr>
        <w:t>e</w:t>
      </w:r>
      <w:r>
        <w:rPr>
          <w:position w:val="1"/>
        </w:rPr>
        <w:t xml:space="preserve">ts  </w:t>
      </w:r>
      <w:r>
        <w:rPr>
          <w:spacing w:val="9"/>
          <w:position w:val="1"/>
        </w:rPr>
        <w:t xml:space="preserve"> </w:t>
      </w:r>
      <w:r>
        <w:rPr>
          <w:position w:val="1"/>
        </w:rPr>
        <w:t xml:space="preserve">in  </w:t>
      </w:r>
      <w:r>
        <w:rPr>
          <w:spacing w:val="11"/>
          <w:position w:val="1"/>
        </w:rPr>
        <w:t xml:space="preserve"> </w:t>
      </w:r>
      <w:r>
        <w:rPr>
          <w:position w:val="1"/>
        </w:rPr>
        <w:t xml:space="preserve">the  </w:t>
      </w:r>
      <w:r>
        <w:rPr>
          <w:spacing w:val="10"/>
          <w:position w:val="1"/>
        </w:rPr>
        <w:t xml:space="preserve"> </w:t>
      </w:r>
      <w:r>
        <w:rPr>
          <w:position w:val="1"/>
        </w:rPr>
        <w:t>netwo</w:t>
      </w:r>
      <w:r>
        <w:rPr>
          <w:spacing w:val="2"/>
          <w:position w:val="1"/>
        </w:rPr>
        <w:t>r</w:t>
      </w:r>
      <w:r>
        <w:rPr>
          <w:position w:val="1"/>
        </w:rPr>
        <w:t>k</w:t>
      </w:r>
    </w:p>
    <w:p w:rsidR="005C5CE4" w:rsidRDefault="00F86469">
      <w:pPr>
        <w:spacing w:before="19"/>
        <w:ind w:left="120"/>
      </w:pPr>
      <w:r>
        <w:t>interfac</w:t>
      </w:r>
      <w:r>
        <w:rPr>
          <w:spacing w:val="2"/>
        </w:rPr>
        <w:t>e</w:t>
      </w:r>
      <w:r>
        <w:t>.</w:t>
      </w:r>
    </w:p>
    <w:p w:rsidR="005C5CE4" w:rsidRDefault="00F86469">
      <w:pPr>
        <w:spacing w:before="19" w:line="259" w:lineRule="auto"/>
        <w:ind w:left="120" w:right="-34" w:firstLine="227"/>
        <w:jc w:val="both"/>
      </w:pPr>
      <w:r>
        <w:t>The</w:t>
      </w:r>
      <w:r>
        <w:rPr>
          <w:spacing w:val="49"/>
        </w:rPr>
        <w:t xml:space="preserve"> </w:t>
      </w:r>
      <w:r>
        <w:t>propo</w:t>
      </w:r>
      <w:r>
        <w:rPr>
          <w:spacing w:val="2"/>
        </w:rPr>
        <w:t>s</w:t>
      </w:r>
      <w:r>
        <w:t>ed</w:t>
      </w:r>
      <w:r>
        <w:rPr>
          <w:spacing w:val="43"/>
        </w:rPr>
        <w:t xml:space="preserve"> </w:t>
      </w:r>
      <w:r>
        <w:t>appr</w:t>
      </w:r>
      <w:r>
        <w:rPr>
          <w:spacing w:val="2"/>
        </w:rPr>
        <w:t>o</w:t>
      </w:r>
      <w:r>
        <w:t>ach</w:t>
      </w:r>
      <w:r>
        <w:rPr>
          <w:spacing w:val="45"/>
        </w:rPr>
        <w:t xml:space="preserve"> </w:t>
      </w:r>
      <w:r>
        <w:t>gives</w:t>
      </w:r>
      <w:r>
        <w:rPr>
          <w:spacing w:val="45"/>
        </w:rPr>
        <w:t xml:space="preserve"> </w:t>
      </w:r>
      <w:r>
        <w:t>more  promising</w:t>
      </w:r>
      <w:r>
        <w:rPr>
          <w:spacing w:val="42"/>
        </w:rPr>
        <w:t xml:space="preserve"> </w:t>
      </w:r>
      <w:r>
        <w:t>results while</w:t>
      </w:r>
      <w:r>
        <w:rPr>
          <w:spacing w:val="48"/>
        </w:rPr>
        <w:t xml:space="preserve"> </w:t>
      </w:r>
      <w:r>
        <w:t>se</w:t>
      </w:r>
      <w:r>
        <w:rPr>
          <w:spacing w:val="2"/>
        </w:rPr>
        <w:t>l</w:t>
      </w:r>
      <w:r>
        <w:t>ecting  lig</w:t>
      </w:r>
      <w:r>
        <w:rPr>
          <w:spacing w:val="2"/>
        </w:rPr>
        <w:t>h</w:t>
      </w:r>
      <w:r>
        <w:t xml:space="preserve">tly </w:t>
      </w:r>
      <w:r>
        <w:rPr>
          <w:spacing w:val="2"/>
        </w:rPr>
        <w:t xml:space="preserve"> </w:t>
      </w:r>
      <w:r>
        <w:t xml:space="preserve">loaded </w:t>
      </w:r>
      <w:r>
        <w:rPr>
          <w:spacing w:val="2"/>
        </w:rPr>
        <w:t xml:space="preserve"> </w:t>
      </w:r>
      <w:r>
        <w:t>gatewa</w:t>
      </w:r>
      <w:r>
        <w:rPr>
          <w:spacing w:val="2"/>
        </w:rPr>
        <w:t>y</w:t>
      </w:r>
      <w:r>
        <w:t>s</w:t>
      </w:r>
      <w:r>
        <w:rPr>
          <w:spacing w:val="42"/>
        </w:rPr>
        <w:t xml:space="preserve"> </w:t>
      </w:r>
      <w:r>
        <w:t>wh</w:t>
      </w:r>
      <w:r>
        <w:rPr>
          <w:spacing w:val="2"/>
        </w:rPr>
        <w:t>e</w:t>
      </w:r>
      <w:r>
        <w:t>n</w:t>
      </w:r>
      <w:r>
        <w:rPr>
          <w:spacing w:val="47"/>
        </w:rPr>
        <w:t xml:space="preserve"> </w:t>
      </w:r>
      <w:r>
        <w:t xml:space="preserve">there </w:t>
      </w:r>
      <w:r>
        <w:rPr>
          <w:spacing w:val="2"/>
        </w:rPr>
        <w:t xml:space="preserve"> </w:t>
      </w:r>
      <w:r>
        <w:t>are high</w:t>
      </w:r>
      <w:r>
        <w:rPr>
          <w:spacing w:val="8"/>
        </w:rPr>
        <w:t xml:space="preserve"> </w:t>
      </w:r>
      <w:r>
        <w:t>num</w:t>
      </w:r>
      <w:r>
        <w:rPr>
          <w:spacing w:val="1"/>
        </w:rPr>
        <w:t>b</w:t>
      </w:r>
      <w:r>
        <w:t>ers</w:t>
      </w:r>
      <w:r>
        <w:rPr>
          <w:spacing w:val="4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fixed hosts</w:t>
      </w:r>
      <w:r>
        <w:rPr>
          <w:spacing w:val="7"/>
        </w:rPr>
        <w:t xml:space="preserve"> </w:t>
      </w:r>
      <w:r>
        <w:t>conne</w:t>
      </w:r>
      <w:r>
        <w:rPr>
          <w:spacing w:val="2"/>
        </w:rPr>
        <w:t>c</w:t>
      </w:r>
      <w:r>
        <w:t>ted</w:t>
      </w:r>
      <w:r>
        <w:rPr>
          <w:spacing w:val="11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gat</w:t>
      </w:r>
      <w:r>
        <w:rPr>
          <w:spacing w:val="2"/>
        </w:rPr>
        <w:t>e</w:t>
      </w:r>
      <w:r>
        <w:t>way</w:t>
      </w:r>
      <w:r>
        <w:rPr>
          <w:spacing w:val="8"/>
        </w:rPr>
        <w:t xml:space="preserve"> </w:t>
      </w:r>
      <w:r>
        <w:t>on fixed</w:t>
      </w:r>
      <w:r>
        <w:rPr>
          <w:spacing w:val="-10"/>
        </w:rPr>
        <w:t xml:space="preserve"> </w:t>
      </w:r>
      <w:r>
        <w:t>Internet</w:t>
      </w:r>
      <w:r>
        <w:rPr>
          <w:spacing w:val="1"/>
        </w:rPr>
        <w:t xml:space="preserve"> </w:t>
      </w:r>
      <w:r>
        <w:t>side.</w:t>
      </w:r>
      <w:r>
        <w:rPr>
          <w:spacing w:val="-2"/>
        </w:rPr>
        <w:t xml:space="preserve"> </w:t>
      </w:r>
      <w:r>
        <w:t>The</w:t>
      </w:r>
      <w:r>
        <w:rPr>
          <w:spacing w:val="1"/>
        </w:rPr>
        <w:t xml:space="preserve"> p</w:t>
      </w:r>
      <w:r>
        <w:t>robability</w:t>
      </w:r>
      <w:r>
        <w:rPr>
          <w:spacing w:val="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conge</w:t>
      </w:r>
      <w:r>
        <w:rPr>
          <w:spacing w:val="2"/>
        </w:rPr>
        <w:t>s</w:t>
      </w:r>
      <w:r>
        <w:t>tion</w:t>
      </w:r>
      <w:r>
        <w:rPr>
          <w:spacing w:val="-6"/>
        </w:rPr>
        <w:t xml:space="preserve"> </w:t>
      </w:r>
      <w:r>
        <w:t>is high</w:t>
      </w:r>
      <w:r>
        <w:rPr>
          <w:spacing w:val="-3"/>
        </w:rPr>
        <w:t xml:space="preserve"> </w:t>
      </w:r>
      <w:r>
        <w:t xml:space="preserve">on the </w:t>
      </w:r>
      <w:r>
        <w:rPr>
          <w:spacing w:val="3"/>
        </w:rPr>
        <w:t xml:space="preserve"> </w:t>
      </w:r>
      <w:r>
        <w:t>conne</w:t>
      </w:r>
      <w:r>
        <w:rPr>
          <w:spacing w:val="2"/>
        </w:rPr>
        <w:t>c</w:t>
      </w:r>
      <w:r>
        <w:t xml:space="preserve">ted </w:t>
      </w:r>
      <w:r>
        <w:rPr>
          <w:spacing w:val="3"/>
        </w:rPr>
        <w:t xml:space="preserve"> </w:t>
      </w:r>
      <w:r>
        <w:t>extern</w:t>
      </w:r>
      <w:r>
        <w:rPr>
          <w:spacing w:val="2"/>
        </w:rPr>
        <w:t>a</w:t>
      </w:r>
      <w:r>
        <w:t xml:space="preserve">l </w:t>
      </w:r>
      <w:r>
        <w:rPr>
          <w:spacing w:val="4"/>
        </w:rPr>
        <w:t xml:space="preserve"> </w:t>
      </w:r>
      <w:r>
        <w:t>links  when  connect</w:t>
      </w:r>
      <w:r>
        <w:rPr>
          <w:spacing w:val="2"/>
        </w:rPr>
        <w:t>e</w:t>
      </w:r>
      <w:r>
        <w:t xml:space="preserve">d </w:t>
      </w:r>
      <w:r>
        <w:rPr>
          <w:spacing w:val="2"/>
        </w:rPr>
        <w:t xml:space="preserve"> </w:t>
      </w:r>
      <w:r>
        <w:t>hosts  are more</w:t>
      </w:r>
      <w:r>
        <w:rPr>
          <w:spacing w:val="6"/>
        </w:rPr>
        <w:t xml:space="preserve"> </w:t>
      </w:r>
      <w:r>
        <w:t>in</w:t>
      </w:r>
      <w:r>
        <w:rPr>
          <w:spacing w:val="4"/>
        </w:rPr>
        <w:t xml:space="preserve"> </w:t>
      </w:r>
      <w:r>
        <w:t>num</w:t>
      </w:r>
      <w:r>
        <w:rPr>
          <w:spacing w:val="1"/>
        </w:rPr>
        <w:t>b</w:t>
      </w:r>
      <w:r>
        <w:t>er</w:t>
      </w:r>
      <w:r>
        <w:rPr>
          <w:spacing w:val="1"/>
        </w:rPr>
        <w:t xml:space="preserve"> </w:t>
      </w:r>
      <w:r>
        <w:t>hence</w:t>
      </w:r>
      <w:r>
        <w:rPr>
          <w:spacing w:val="6"/>
        </w:rPr>
        <w:t xml:space="preserve"> </w:t>
      </w:r>
      <w:r>
        <w:t>this</w:t>
      </w:r>
      <w:r>
        <w:rPr>
          <w:spacing w:val="2"/>
        </w:rPr>
        <w:t xml:space="preserve"> </w:t>
      </w:r>
      <w:r>
        <w:t>res</w:t>
      </w:r>
      <w:r>
        <w:rPr>
          <w:spacing w:val="2"/>
        </w:rPr>
        <w:t>u</w:t>
      </w:r>
      <w:r>
        <w:t>lts</w:t>
      </w:r>
      <w:r>
        <w:rPr>
          <w:spacing w:val="1"/>
        </w:rPr>
        <w:t xml:space="preserve"> </w:t>
      </w:r>
      <w:r>
        <w:t>in</w:t>
      </w:r>
      <w:r>
        <w:rPr>
          <w:spacing w:val="5"/>
        </w:rPr>
        <w:t xml:space="preserve"> </w:t>
      </w:r>
      <w:r>
        <w:t>severe degr</w:t>
      </w:r>
      <w:r>
        <w:rPr>
          <w:spacing w:val="2"/>
        </w:rPr>
        <w:t>a</w:t>
      </w:r>
      <w:r>
        <w:t>dation</w:t>
      </w:r>
      <w:r>
        <w:rPr>
          <w:spacing w:val="1"/>
        </w:rPr>
        <w:t xml:space="preserve"> </w:t>
      </w:r>
      <w:r>
        <w:t>of netwo</w:t>
      </w:r>
      <w:r>
        <w:rPr>
          <w:spacing w:val="2"/>
        </w:rPr>
        <w:t>r</w:t>
      </w:r>
      <w:r>
        <w:t>k</w:t>
      </w:r>
      <w:r>
        <w:rPr>
          <w:spacing w:val="2"/>
        </w:rPr>
        <w:t xml:space="preserve"> </w:t>
      </w:r>
      <w:r>
        <w:t>performan</w:t>
      </w:r>
      <w:r>
        <w:rPr>
          <w:spacing w:val="2"/>
        </w:rPr>
        <w:t>c</w:t>
      </w:r>
      <w:r>
        <w:t>e. In</w:t>
      </w:r>
      <w:r>
        <w:rPr>
          <w:spacing w:val="8"/>
        </w:rPr>
        <w:t xml:space="preserve"> </w:t>
      </w:r>
      <w:r>
        <w:t>this</w:t>
      </w:r>
      <w:r>
        <w:rPr>
          <w:spacing w:val="6"/>
        </w:rPr>
        <w:t xml:space="preserve"> </w:t>
      </w:r>
      <w:r>
        <w:t>case</w:t>
      </w:r>
      <w:r>
        <w:rPr>
          <w:spacing w:val="9"/>
        </w:rPr>
        <w:t xml:space="preserve"> </w:t>
      </w:r>
      <w:r>
        <w:t>source</w:t>
      </w:r>
      <w:r>
        <w:rPr>
          <w:spacing w:val="4"/>
        </w:rPr>
        <w:t xml:space="preserve"> </w:t>
      </w:r>
      <w:r>
        <w:t>nodes</w:t>
      </w:r>
      <w:r>
        <w:rPr>
          <w:spacing w:val="6"/>
        </w:rPr>
        <w:t xml:space="preserve"> </w:t>
      </w:r>
      <w:r>
        <w:t>select</w:t>
      </w:r>
      <w:r>
        <w:rPr>
          <w:spacing w:val="10"/>
        </w:rPr>
        <w:t xml:space="preserve"> </w:t>
      </w:r>
      <w:r>
        <w:t>the less</w:t>
      </w:r>
      <w:r>
        <w:rPr>
          <w:spacing w:val="-1"/>
        </w:rPr>
        <w:t xml:space="preserve"> </w:t>
      </w:r>
      <w:r>
        <w:t>loaded</w:t>
      </w:r>
      <w:r>
        <w:rPr>
          <w:spacing w:val="2"/>
        </w:rPr>
        <w:t xml:space="preserve"> </w:t>
      </w:r>
      <w:r>
        <w:t>gatew</w:t>
      </w:r>
      <w:r>
        <w:rPr>
          <w:spacing w:val="2"/>
        </w:rPr>
        <w:t>a</w:t>
      </w:r>
      <w:r>
        <w:t>y by</w:t>
      </w:r>
      <w:r>
        <w:rPr>
          <w:spacing w:val="-1"/>
        </w:rPr>
        <w:t xml:space="preserve"> </w:t>
      </w:r>
      <w:r>
        <w:t>using</w:t>
      </w:r>
      <w:r>
        <w:rPr>
          <w:spacing w:val="-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minimum</w:t>
      </w:r>
      <w:r>
        <w:rPr>
          <w:spacing w:val="3"/>
        </w:rPr>
        <w:t xml:space="preserve"> </w:t>
      </w:r>
      <w:r>
        <w:t>weight</w:t>
      </w:r>
      <w:r>
        <w:rPr>
          <w:spacing w:val="-3"/>
        </w:rPr>
        <w:t xml:space="preserve"> </w:t>
      </w:r>
      <w:r>
        <w:t>val</w:t>
      </w:r>
      <w:r>
        <w:rPr>
          <w:spacing w:val="2"/>
        </w:rPr>
        <w:t>u</w:t>
      </w:r>
      <w:r>
        <w:t>e of gatew</w:t>
      </w:r>
      <w:r>
        <w:rPr>
          <w:spacing w:val="2"/>
        </w:rPr>
        <w:t>a</w:t>
      </w:r>
      <w:r>
        <w:t>y</w:t>
      </w:r>
      <w:r>
        <w:rPr>
          <w:spacing w:val="26"/>
        </w:rPr>
        <w:t xml:space="preserve"> </w:t>
      </w:r>
      <w:r>
        <w:t>using</w:t>
      </w:r>
      <w:r>
        <w:rPr>
          <w:spacing w:val="24"/>
        </w:rPr>
        <w:t xml:space="preserve"> </w:t>
      </w:r>
      <w:r>
        <w:t>four</w:t>
      </w:r>
      <w:r>
        <w:rPr>
          <w:spacing w:val="26"/>
        </w:rPr>
        <w:t xml:space="preserve"> </w:t>
      </w:r>
      <w:r>
        <w:t>QoS</w:t>
      </w:r>
      <w:r>
        <w:rPr>
          <w:spacing w:val="24"/>
        </w:rPr>
        <w:t xml:space="preserve"> </w:t>
      </w:r>
      <w:r>
        <w:t>param</w:t>
      </w:r>
      <w:r>
        <w:rPr>
          <w:spacing w:val="2"/>
        </w:rPr>
        <w:t>e</w:t>
      </w:r>
      <w:r>
        <w:t>ters</w:t>
      </w:r>
      <w:r>
        <w:rPr>
          <w:spacing w:val="25"/>
        </w:rPr>
        <w:t xml:space="preserve"> </w:t>
      </w:r>
      <w:r>
        <w:t>to</w:t>
      </w:r>
      <w:r>
        <w:rPr>
          <w:spacing w:val="27"/>
        </w:rPr>
        <w:t xml:space="preserve"> </w:t>
      </w:r>
      <w:r>
        <w:t>send</w:t>
      </w:r>
      <w:r>
        <w:rPr>
          <w:spacing w:val="24"/>
        </w:rPr>
        <w:t xml:space="preserve"> </w:t>
      </w:r>
      <w:r>
        <w:t>the</w:t>
      </w:r>
      <w:r>
        <w:rPr>
          <w:spacing w:val="28"/>
        </w:rPr>
        <w:t xml:space="preserve"> </w:t>
      </w:r>
      <w:r>
        <w:t>traffic</w:t>
      </w:r>
      <w:r>
        <w:rPr>
          <w:spacing w:val="13"/>
        </w:rPr>
        <w:t xml:space="preserve"> </w:t>
      </w:r>
      <w:r>
        <w:t>to the</w:t>
      </w:r>
      <w:r>
        <w:rPr>
          <w:spacing w:val="17"/>
        </w:rPr>
        <w:t xml:space="preserve"> </w:t>
      </w:r>
      <w:r>
        <w:t>fixed</w:t>
      </w:r>
      <w:r>
        <w:rPr>
          <w:spacing w:val="6"/>
        </w:rPr>
        <w:t xml:space="preserve"> </w:t>
      </w:r>
      <w:r>
        <w:t>host</w:t>
      </w:r>
      <w:r>
        <w:rPr>
          <w:spacing w:val="14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giv</w:t>
      </w:r>
      <w:r>
        <w:rPr>
          <w:spacing w:val="2"/>
        </w:rPr>
        <w:t>e</w:t>
      </w:r>
      <w:r>
        <w:t>s</w:t>
      </w:r>
      <w:r>
        <w:rPr>
          <w:spacing w:val="14"/>
        </w:rPr>
        <w:t xml:space="preserve"> </w:t>
      </w:r>
      <w:r>
        <w:t>better</w:t>
      </w:r>
      <w:r>
        <w:rPr>
          <w:spacing w:val="18"/>
        </w:rPr>
        <w:t xml:space="preserve"> </w:t>
      </w:r>
      <w:r>
        <w:t>res</w:t>
      </w:r>
      <w:r>
        <w:rPr>
          <w:spacing w:val="2"/>
        </w:rPr>
        <w:t>u</w:t>
      </w:r>
      <w:r>
        <w:t>lts.</w:t>
      </w:r>
    </w:p>
    <w:p w:rsidR="005C5CE4" w:rsidRDefault="00F86469">
      <w:pPr>
        <w:spacing w:before="1" w:line="259" w:lineRule="auto"/>
        <w:ind w:left="120" w:right="-34" w:firstLine="227"/>
        <w:jc w:val="both"/>
      </w:pPr>
      <w:r>
        <w:t xml:space="preserve">Table </w:t>
      </w:r>
      <w:r>
        <w:rPr>
          <w:color w:val="0000FF"/>
        </w:rPr>
        <w:t>5</w:t>
      </w:r>
      <w:r>
        <w:rPr>
          <w:color w:val="0000FF"/>
          <w:spacing w:val="25"/>
        </w:rPr>
        <w:t xml:space="preserve"> </w:t>
      </w:r>
      <w:r>
        <w:rPr>
          <w:color w:val="000000"/>
        </w:rPr>
        <w:t>shows</w:t>
      </w:r>
      <w:r>
        <w:rPr>
          <w:color w:val="000000"/>
          <w:spacing w:val="21"/>
        </w:rPr>
        <w:t xml:space="preserve"> </w:t>
      </w:r>
      <w:r>
        <w:rPr>
          <w:color w:val="000000"/>
        </w:rPr>
        <w:t>the</w:t>
      </w:r>
      <w:r>
        <w:rPr>
          <w:color w:val="000000"/>
          <w:spacing w:val="26"/>
        </w:rPr>
        <w:t xml:space="preserve"> </w:t>
      </w:r>
      <w:r>
        <w:rPr>
          <w:color w:val="000000"/>
        </w:rPr>
        <w:t>co</w:t>
      </w:r>
      <w:r>
        <w:rPr>
          <w:color w:val="000000"/>
          <w:spacing w:val="2"/>
        </w:rPr>
        <w:t>m</w:t>
      </w:r>
      <w:r>
        <w:rPr>
          <w:color w:val="000000"/>
        </w:rPr>
        <w:t>parison</w:t>
      </w:r>
      <w:r>
        <w:rPr>
          <w:color w:val="000000"/>
          <w:spacing w:val="20"/>
        </w:rPr>
        <w:t xml:space="preserve"> </w:t>
      </w:r>
      <w:r>
        <w:rPr>
          <w:color w:val="000000"/>
        </w:rPr>
        <w:t>of</w:t>
      </w:r>
      <w:r>
        <w:rPr>
          <w:color w:val="000000"/>
          <w:spacing w:val="24"/>
        </w:rPr>
        <w:t xml:space="preserve"> </w:t>
      </w:r>
      <w:r>
        <w:rPr>
          <w:color w:val="000000"/>
        </w:rPr>
        <w:t>perfor</w:t>
      </w:r>
      <w:r>
        <w:rPr>
          <w:color w:val="000000"/>
          <w:spacing w:val="2"/>
        </w:rPr>
        <w:t>m</w:t>
      </w:r>
      <w:r>
        <w:rPr>
          <w:color w:val="000000"/>
        </w:rPr>
        <w:t>ance</w:t>
      </w:r>
      <w:r>
        <w:rPr>
          <w:color w:val="000000"/>
          <w:spacing w:val="21"/>
        </w:rPr>
        <w:t xml:space="preserve"> </w:t>
      </w:r>
      <w:r>
        <w:rPr>
          <w:color w:val="000000"/>
        </w:rPr>
        <w:t>of</w:t>
      </w:r>
      <w:r>
        <w:rPr>
          <w:color w:val="000000"/>
          <w:spacing w:val="24"/>
        </w:rPr>
        <w:t xml:space="preserve"> </w:t>
      </w:r>
      <w:r>
        <w:rPr>
          <w:color w:val="000000"/>
        </w:rPr>
        <w:t>the existing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sche</w:t>
      </w:r>
      <w:r>
        <w:rPr>
          <w:color w:val="000000"/>
          <w:spacing w:val="2"/>
        </w:rPr>
        <w:t>m</w:t>
      </w:r>
      <w:r>
        <w:rPr>
          <w:color w:val="000000"/>
        </w:rPr>
        <w:t>e</w:t>
      </w:r>
      <w:r>
        <w:rPr>
          <w:color w:val="000000"/>
          <w:spacing w:val="-8"/>
        </w:rPr>
        <w:t xml:space="preserve"> </w:t>
      </w:r>
      <w:r>
        <w:rPr>
          <w:color w:val="000000"/>
        </w:rPr>
        <w:t>to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the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propo</w:t>
      </w:r>
      <w:r>
        <w:rPr>
          <w:color w:val="000000"/>
          <w:spacing w:val="2"/>
        </w:rPr>
        <w:t>s</w:t>
      </w:r>
      <w:r>
        <w:rPr>
          <w:color w:val="000000"/>
        </w:rPr>
        <w:t>ed</w:t>
      </w:r>
      <w:r>
        <w:rPr>
          <w:color w:val="000000"/>
          <w:spacing w:val="-7"/>
        </w:rPr>
        <w:t xml:space="preserve"> </w:t>
      </w:r>
      <w:r>
        <w:rPr>
          <w:color w:val="000000"/>
        </w:rPr>
        <w:t>QoS</w:t>
      </w:r>
      <w:r>
        <w:rPr>
          <w:color w:val="000000"/>
          <w:spacing w:val="-5"/>
        </w:rPr>
        <w:t xml:space="preserve"> </w:t>
      </w:r>
      <w:r>
        <w:rPr>
          <w:color w:val="000000"/>
        </w:rPr>
        <w:t>based</w:t>
      </w:r>
      <w:r>
        <w:rPr>
          <w:color w:val="000000"/>
          <w:spacing w:val="-7"/>
        </w:rPr>
        <w:t xml:space="preserve"> </w:t>
      </w:r>
      <w:r>
        <w:rPr>
          <w:color w:val="000000"/>
        </w:rPr>
        <w:t>scheme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with</w:t>
      </w:r>
      <w:r>
        <w:rPr>
          <w:color w:val="000000"/>
          <w:spacing w:val="-5"/>
        </w:rPr>
        <w:t xml:space="preserve"> </w:t>
      </w:r>
      <w:r>
        <w:rPr>
          <w:color w:val="000000"/>
        </w:rPr>
        <w:t>30 nodes. Compared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with the</w:t>
      </w:r>
      <w:r>
        <w:rPr>
          <w:color w:val="000000"/>
          <w:spacing w:val="4"/>
        </w:rPr>
        <w:t xml:space="preserve"> </w:t>
      </w:r>
      <w:r>
        <w:rPr>
          <w:color w:val="000000"/>
        </w:rPr>
        <w:t>exi</w:t>
      </w:r>
      <w:r>
        <w:rPr>
          <w:color w:val="000000"/>
          <w:spacing w:val="2"/>
        </w:rPr>
        <w:t>s</w:t>
      </w:r>
      <w:r>
        <w:rPr>
          <w:color w:val="000000"/>
        </w:rPr>
        <w:t>ting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scheme</w:t>
      </w:r>
      <w:r>
        <w:rPr>
          <w:color w:val="000000"/>
          <w:spacing w:val="4"/>
        </w:rPr>
        <w:t xml:space="preserve"> </w:t>
      </w:r>
      <w:r>
        <w:rPr>
          <w:color w:val="000000"/>
          <w:spacing w:val="1"/>
        </w:rPr>
        <w:t>[</w:t>
      </w:r>
      <w:r>
        <w:rPr>
          <w:color w:val="0000FF"/>
        </w:rPr>
        <w:t>5</w:t>
      </w:r>
      <w:r>
        <w:rPr>
          <w:color w:val="000000"/>
        </w:rPr>
        <w:t>],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the</w:t>
      </w:r>
      <w:r>
        <w:rPr>
          <w:color w:val="000000"/>
          <w:spacing w:val="4"/>
        </w:rPr>
        <w:t xml:space="preserve"> </w:t>
      </w:r>
      <w:r>
        <w:rPr>
          <w:color w:val="000000"/>
        </w:rPr>
        <w:t xml:space="preserve">average ETE </w:t>
      </w:r>
      <w:r>
        <w:rPr>
          <w:color w:val="000000"/>
          <w:spacing w:val="48"/>
        </w:rPr>
        <w:t xml:space="preserve"> </w:t>
      </w:r>
      <w:r>
        <w:rPr>
          <w:color w:val="000000"/>
        </w:rPr>
        <w:t xml:space="preserve">delay, </w:t>
      </w:r>
      <w:r>
        <w:rPr>
          <w:color w:val="000000"/>
          <w:spacing w:val="48"/>
        </w:rPr>
        <w:t xml:space="preserve"> </w:t>
      </w:r>
      <w:r>
        <w:rPr>
          <w:color w:val="000000"/>
        </w:rPr>
        <w:t xml:space="preserve">queue </w:t>
      </w:r>
      <w:r>
        <w:rPr>
          <w:color w:val="000000"/>
          <w:spacing w:val="43"/>
        </w:rPr>
        <w:t xml:space="preserve"> </w:t>
      </w:r>
      <w:r>
        <w:rPr>
          <w:color w:val="000000"/>
        </w:rPr>
        <w:t xml:space="preserve">size </w:t>
      </w:r>
      <w:r>
        <w:rPr>
          <w:color w:val="000000"/>
          <w:spacing w:val="47"/>
        </w:rPr>
        <w:t xml:space="preserve"> </w:t>
      </w:r>
      <w:r>
        <w:rPr>
          <w:color w:val="000000"/>
        </w:rPr>
        <w:t xml:space="preserve">and </w:t>
      </w:r>
      <w:r>
        <w:rPr>
          <w:color w:val="000000"/>
          <w:spacing w:val="44"/>
        </w:rPr>
        <w:t xml:space="preserve"> </w:t>
      </w:r>
      <w:r>
        <w:rPr>
          <w:color w:val="000000"/>
        </w:rPr>
        <w:t xml:space="preserve">traffic </w:t>
      </w:r>
      <w:r>
        <w:rPr>
          <w:color w:val="000000"/>
          <w:spacing w:val="33"/>
        </w:rPr>
        <w:t xml:space="preserve"> </w:t>
      </w:r>
      <w:r>
        <w:rPr>
          <w:color w:val="000000"/>
        </w:rPr>
        <w:t xml:space="preserve">load </w:t>
      </w:r>
      <w:r>
        <w:rPr>
          <w:color w:val="000000"/>
          <w:spacing w:val="48"/>
        </w:rPr>
        <w:t xml:space="preserve"> </w:t>
      </w:r>
      <w:r>
        <w:rPr>
          <w:color w:val="000000"/>
        </w:rPr>
        <w:t xml:space="preserve">of </w:t>
      </w:r>
      <w:r>
        <w:rPr>
          <w:color w:val="000000"/>
          <w:spacing w:val="45"/>
        </w:rPr>
        <w:t xml:space="preserve"> </w:t>
      </w:r>
      <w:r>
        <w:rPr>
          <w:color w:val="000000"/>
        </w:rPr>
        <w:t>gat</w:t>
      </w:r>
      <w:r>
        <w:rPr>
          <w:color w:val="000000"/>
          <w:spacing w:val="2"/>
        </w:rPr>
        <w:t>e</w:t>
      </w:r>
      <w:r>
        <w:rPr>
          <w:color w:val="000000"/>
        </w:rPr>
        <w:t>way</w:t>
      </w:r>
    </w:p>
    <w:p w:rsidR="005C5CE4" w:rsidRDefault="00F86469">
      <w:pPr>
        <w:spacing w:before="8" w:line="220" w:lineRule="exact"/>
        <w:rPr>
          <w:sz w:val="22"/>
          <w:szCs w:val="22"/>
        </w:rPr>
      </w:pPr>
      <w:r>
        <w:br w:type="column"/>
      </w:r>
    </w:p>
    <w:p w:rsidR="005C5CE4" w:rsidRDefault="00F86469">
      <w:pPr>
        <w:spacing w:line="244" w:lineRule="auto"/>
        <w:ind w:right="91"/>
        <w:jc w:val="both"/>
        <w:rPr>
          <w:sz w:val="17"/>
          <w:szCs w:val="17"/>
        </w:rPr>
      </w:pPr>
      <w:r>
        <w:rPr>
          <w:sz w:val="17"/>
          <w:szCs w:val="17"/>
        </w:rPr>
        <w:t xml:space="preserve">Acknowledgments </w:t>
      </w:r>
      <w:r>
        <w:rPr>
          <w:spacing w:val="30"/>
          <w:sz w:val="17"/>
          <w:szCs w:val="17"/>
        </w:rPr>
        <w:t xml:space="preserve"> </w:t>
      </w:r>
      <w:r>
        <w:rPr>
          <w:sz w:val="17"/>
          <w:szCs w:val="17"/>
        </w:rPr>
        <w:t>This</w:t>
      </w:r>
      <w:r>
        <w:rPr>
          <w:spacing w:val="6"/>
          <w:sz w:val="17"/>
          <w:szCs w:val="17"/>
        </w:rPr>
        <w:t xml:space="preserve"> </w:t>
      </w:r>
      <w:r>
        <w:rPr>
          <w:sz w:val="17"/>
          <w:szCs w:val="17"/>
        </w:rPr>
        <w:t>paper</w:t>
      </w:r>
      <w:r>
        <w:rPr>
          <w:spacing w:val="5"/>
          <w:sz w:val="17"/>
          <w:szCs w:val="17"/>
        </w:rPr>
        <w:t xml:space="preserve"> </w:t>
      </w:r>
      <w:r>
        <w:rPr>
          <w:sz w:val="17"/>
          <w:szCs w:val="17"/>
        </w:rPr>
        <w:t>describes</w:t>
      </w:r>
      <w:r>
        <w:rPr>
          <w:spacing w:val="1"/>
          <w:sz w:val="17"/>
          <w:szCs w:val="17"/>
        </w:rPr>
        <w:t xml:space="preserve"> </w:t>
      </w:r>
      <w:r>
        <w:rPr>
          <w:sz w:val="17"/>
          <w:szCs w:val="17"/>
        </w:rPr>
        <w:t>work</w:t>
      </w:r>
      <w:r>
        <w:rPr>
          <w:spacing w:val="4"/>
          <w:sz w:val="17"/>
          <w:szCs w:val="17"/>
        </w:rPr>
        <w:t xml:space="preserve"> </w:t>
      </w:r>
      <w:r>
        <w:rPr>
          <w:sz w:val="17"/>
          <w:szCs w:val="17"/>
        </w:rPr>
        <w:t>in</w:t>
      </w:r>
      <w:r>
        <w:rPr>
          <w:spacing w:val="9"/>
          <w:sz w:val="17"/>
          <w:szCs w:val="17"/>
        </w:rPr>
        <w:t xml:space="preserve"> </w:t>
      </w:r>
      <w:r>
        <w:rPr>
          <w:sz w:val="17"/>
          <w:szCs w:val="17"/>
        </w:rPr>
        <w:t>part</w:t>
      </w:r>
      <w:r>
        <w:rPr>
          <w:spacing w:val="8"/>
          <w:sz w:val="17"/>
          <w:szCs w:val="17"/>
        </w:rPr>
        <w:t xml:space="preserve"> </w:t>
      </w:r>
      <w:r>
        <w:rPr>
          <w:sz w:val="17"/>
          <w:szCs w:val="17"/>
        </w:rPr>
        <w:t>undertaken in the</w:t>
      </w:r>
      <w:r>
        <w:rPr>
          <w:spacing w:val="10"/>
          <w:sz w:val="17"/>
          <w:szCs w:val="17"/>
        </w:rPr>
        <w:t xml:space="preserve"> </w:t>
      </w:r>
      <w:r>
        <w:rPr>
          <w:sz w:val="17"/>
          <w:szCs w:val="17"/>
        </w:rPr>
        <w:t>context</w:t>
      </w:r>
      <w:r>
        <w:rPr>
          <w:spacing w:val="9"/>
          <w:sz w:val="17"/>
          <w:szCs w:val="17"/>
        </w:rPr>
        <w:t xml:space="preserve"> </w:t>
      </w:r>
      <w:r>
        <w:rPr>
          <w:sz w:val="17"/>
          <w:szCs w:val="17"/>
        </w:rPr>
        <w:t>of</w:t>
      </w:r>
      <w:r>
        <w:rPr>
          <w:spacing w:val="9"/>
          <w:sz w:val="17"/>
          <w:szCs w:val="17"/>
        </w:rPr>
        <w:t xml:space="preserve"> </w:t>
      </w:r>
      <w:r>
        <w:rPr>
          <w:sz w:val="17"/>
          <w:szCs w:val="17"/>
        </w:rPr>
        <w:t>the</w:t>
      </w:r>
      <w:r>
        <w:rPr>
          <w:spacing w:val="9"/>
          <w:sz w:val="17"/>
          <w:szCs w:val="17"/>
        </w:rPr>
        <w:t xml:space="preserve"> </w:t>
      </w:r>
      <w:r>
        <w:rPr>
          <w:sz w:val="17"/>
          <w:szCs w:val="17"/>
        </w:rPr>
        <w:t>UKIERI</w:t>
      </w:r>
      <w:r>
        <w:rPr>
          <w:spacing w:val="5"/>
          <w:sz w:val="17"/>
          <w:szCs w:val="17"/>
        </w:rPr>
        <w:t xml:space="preserve"> </w:t>
      </w:r>
      <w:r>
        <w:rPr>
          <w:sz w:val="17"/>
          <w:szCs w:val="17"/>
        </w:rPr>
        <w:t>Project</w:t>
      </w:r>
      <w:r>
        <w:rPr>
          <w:spacing w:val="10"/>
          <w:sz w:val="17"/>
          <w:szCs w:val="17"/>
        </w:rPr>
        <w:t xml:space="preserve"> </w:t>
      </w:r>
      <w:r>
        <w:rPr>
          <w:sz w:val="17"/>
          <w:szCs w:val="17"/>
        </w:rPr>
        <w:t>UGC2013-14/037</w:t>
      </w:r>
      <w:r>
        <w:rPr>
          <w:spacing w:val="-2"/>
          <w:sz w:val="17"/>
          <w:szCs w:val="17"/>
        </w:rPr>
        <w:t xml:space="preserve"> </w:t>
      </w:r>
      <w:r>
        <w:rPr>
          <w:sz w:val="17"/>
          <w:szCs w:val="17"/>
        </w:rPr>
        <w:t>on</w:t>
      </w:r>
      <w:r>
        <w:rPr>
          <w:spacing w:val="7"/>
          <w:sz w:val="17"/>
          <w:szCs w:val="17"/>
        </w:rPr>
        <w:t xml:space="preserve"> </w:t>
      </w:r>
      <w:r>
        <w:rPr>
          <w:spacing w:val="-19"/>
          <w:sz w:val="17"/>
          <w:szCs w:val="17"/>
        </w:rPr>
        <w:t>‘</w:t>
      </w:r>
      <w:r>
        <w:rPr>
          <w:sz w:val="17"/>
          <w:szCs w:val="17"/>
        </w:rPr>
        <w:t>‘Interfacing Adhoc</w:t>
      </w:r>
      <w:r>
        <w:rPr>
          <w:spacing w:val="5"/>
          <w:sz w:val="17"/>
          <w:szCs w:val="17"/>
        </w:rPr>
        <w:t xml:space="preserve"> </w:t>
      </w:r>
      <w:r>
        <w:rPr>
          <w:sz w:val="17"/>
          <w:szCs w:val="17"/>
        </w:rPr>
        <w:t>Mobile</w:t>
      </w:r>
      <w:r>
        <w:rPr>
          <w:spacing w:val="3"/>
          <w:sz w:val="17"/>
          <w:szCs w:val="17"/>
        </w:rPr>
        <w:t xml:space="preserve"> </w:t>
      </w:r>
      <w:r>
        <w:rPr>
          <w:sz w:val="17"/>
          <w:szCs w:val="17"/>
        </w:rPr>
        <w:t>Networks</w:t>
      </w:r>
      <w:r>
        <w:rPr>
          <w:spacing w:val="2"/>
          <w:sz w:val="17"/>
          <w:szCs w:val="17"/>
        </w:rPr>
        <w:t xml:space="preserve"> </w:t>
      </w:r>
      <w:r>
        <w:rPr>
          <w:sz w:val="17"/>
          <w:szCs w:val="17"/>
        </w:rPr>
        <w:t>with</w:t>
      </w:r>
      <w:r>
        <w:rPr>
          <w:spacing w:val="6"/>
          <w:sz w:val="17"/>
          <w:szCs w:val="17"/>
        </w:rPr>
        <w:t xml:space="preserve"> </w:t>
      </w:r>
      <w:r>
        <w:rPr>
          <w:sz w:val="17"/>
          <w:szCs w:val="17"/>
        </w:rPr>
        <w:t>IP</w:t>
      </w:r>
      <w:r>
        <w:rPr>
          <w:spacing w:val="6"/>
          <w:sz w:val="17"/>
          <w:szCs w:val="17"/>
        </w:rPr>
        <w:t xml:space="preserve"> </w:t>
      </w:r>
      <w:r>
        <w:rPr>
          <w:sz w:val="17"/>
          <w:szCs w:val="17"/>
        </w:rPr>
        <w:t>Mobile</w:t>
      </w:r>
      <w:r>
        <w:rPr>
          <w:spacing w:val="3"/>
          <w:sz w:val="17"/>
          <w:szCs w:val="17"/>
        </w:rPr>
        <w:t xml:space="preserve"> </w:t>
      </w:r>
      <w:r>
        <w:rPr>
          <w:sz w:val="17"/>
          <w:szCs w:val="17"/>
        </w:rPr>
        <w:t>Systems</w:t>
      </w:r>
      <w:r>
        <w:rPr>
          <w:spacing w:val="-18"/>
          <w:sz w:val="17"/>
          <w:szCs w:val="17"/>
        </w:rPr>
        <w:t>’</w:t>
      </w:r>
      <w:r>
        <w:rPr>
          <w:sz w:val="17"/>
          <w:szCs w:val="17"/>
        </w:rPr>
        <w:t>’. The</w:t>
      </w:r>
      <w:r>
        <w:rPr>
          <w:spacing w:val="8"/>
          <w:sz w:val="17"/>
          <w:szCs w:val="17"/>
        </w:rPr>
        <w:t xml:space="preserve"> </w:t>
      </w:r>
      <w:r>
        <w:rPr>
          <w:sz w:val="17"/>
          <w:szCs w:val="17"/>
        </w:rPr>
        <w:t>project</w:t>
      </w:r>
      <w:r>
        <w:rPr>
          <w:spacing w:val="8"/>
          <w:sz w:val="17"/>
          <w:szCs w:val="17"/>
        </w:rPr>
        <w:t xml:space="preserve"> </w:t>
      </w:r>
      <w:r>
        <w:rPr>
          <w:sz w:val="17"/>
          <w:szCs w:val="17"/>
        </w:rPr>
        <w:t>is</w:t>
      </w:r>
      <w:r>
        <w:rPr>
          <w:spacing w:val="7"/>
          <w:sz w:val="17"/>
          <w:szCs w:val="17"/>
        </w:rPr>
        <w:t xml:space="preserve"> </w:t>
      </w:r>
      <w:r>
        <w:rPr>
          <w:sz w:val="17"/>
          <w:szCs w:val="17"/>
        </w:rPr>
        <w:t xml:space="preserve">a collaborative </w:t>
      </w:r>
      <w:r>
        <w:rPr>
          <w:spacing w:val="6"/>
          <w:sz w:val="17"/>
          <w:szCs w:val="17"/>
        </w:rPr>
        <w:t xml:space="preserve"> </w:t>
      </w:r>
      <w:r>
        <w:rPr>
          <w:sz w:val="17"/>
          <w:szCs w:val="17"/>
        </w:rPr>
        <w:t xml:space="preserve">work </w:t>
      </w:r>
      <w:r>
        <w:rPr>
          <w:spacing w:val="1"/>
          <w:sz w:val="17"/>
          <w:szCs w:val="17"/>
        </w:rPr>
        <w:t xml:space="preserve"> </w:t>
      </w:r>
      <w:r>
        <w:rPr>
          <w:sz w:val="17"/>
          <w:szCs w:val="17"/>
        </w:rPr>
        <w:t>supported</w:t>
      </w:r>
      <w:r>
        <w:rPr>
          <w:spacing w:val="41"/>
          <w:sz w:val="17"/>
          <w:szCs w:val="17"/>
        </w:rPr>
        <w:t xml:space="preserve"> </w:t>
      </w:r>
      <w:r>
        <w:rPr>
          <w:sz w:val="17"/>
          <w:szCs w:val="17"/>
        </w:rPr>
        <w:t xml:space="preserve">under </w:t>
      </w:r>
      <w:r>
        <w:rPr>
          <w:spacing w:val="1"/>
          <w:sz w:val="17"/>
          <w:szCs w:val="17"/>
        </w:rPr>
        <w:t xml:space="preserve"> </w:t>
      </w:r>
      <w:r>
        <w:rPr>
          <w:sz w:val="17"/>
          <w:szCs w:val="17"/>
        </w:rPr>
        <w:t>UKIERI  programme</w:t>
      </w:r>
      <w:r>
        <w:rPr>
          <w:spacing w:val="39"/>
          <w:sz w:val="17"/>
          <w:szCs w:val="17"/>
        </w:rPr>
        <w:t xml:space="preserve"> </w:t>
      </w:r>
      <w:r>
        <w:rPr>
          <w:sz w:val="17"/>
          <w:szCs w:val="17"/>
        </w:rPr>
        <w:t>between ABV-Indian Institute</w:t>
      </w:r>
      <w:r>
        <w:rPr>
          <w:spacing w:val="9"/>
          <w:sz w:val="17"/>
          <w:szCs w:val="17"/>
        </w:rPr>
        <w:t xml:space="preserve"> </w:t>
      </w:r>
      <w:r>
        <w:rPr>
          <w:sz w:val="17"/>
          <w:szCs w:val="17"/>
        </w:rPr>
        <w:t>of</w:t>
      </w:r>
      <w:r>
        <w:rPr>
          <w:spacing w:val="7"/>
          <w:sz w:val="17"/>
          <w:szCs w:val="17"/>
        </w:rPr>
        <w:t xml:space="preserve"> </w:t>
      </w:r>
      <w:r>
        <w:rPr>
          <w:sz w:val="17"/>
          <w:szCs w:val="17"/>
        </w:rPr>
        <w:t>Information Technology and</w:t>
      </w:r>
      <w:r>
        <w:rPr>
          <w:spacing w:val="6"/>
          <w:sz w:val="17"/>
          <w:szCs w:val="17"/>
        </w:rPr>
        <w:t xml:space="preserve"> </w:t>
      </w:r>
      <w:r>
        <w:rPr>
          <w:sz w:val="17"/>
          <w:szCs w:val="17"/>
        </w:rPr>
        <w:t>Management, Gwalior,</w:t>
      </w:r>
      <w:r>
        <w:rPr>
          <w:spacing w:val="37"/>
          <w:sz w:val="17"/>
          <w:szCs w:val="17"/>
        </w:rPr>
        <w:t xml:space="preserve"> </w:t>
      </w:r>
      <w:r>
        <w:rPr>
          <w:sz w:val="17"/>
          <w:szCs w:val="17"/>
        </w:rPr>
        <w:t>INDIA</w:t>
      </w:r>
      <w:r>
        <w:rPr>
          <w:spacing w:val="37"/>
          <w:sz w:val="17"/>
          <w:szCs w:val="17"/>
        </w:rPr>
        <w:t xml:space="preserve"> </w:t>
      </w:r>
      <w:r>
        <w:rPr>
          <w:sz w:val="17"/>
          <w:szCs w:val="17"/>
        </w:rPr>
        <w:t>and</w:t>
      </w:r>
      <w:r>
        <w:rPr>
          <w:spacing w:val="40"/>
          <w:sz w:val="17"/>
          <w:szCs w:val="17"/>
        </w:rPr>
        <w:t xml:space="preserve"> </w:t>
      </w:r>
      <w:r>
        <w:rPr>
          <w:sz w:val="17"/>
          <w:szCs w:val="17"/>
        </w:rPr>
        <w:t>Anglia</w:t>
      </w:r>
      <w:r>
        <w:rPr>
          <w:spacing w:val="37"/>
          <w:sz w:val="17"/>
          <w:szCs w:val="17"/>
        </w:rPr>
        <w:t xml:space="preserve"> </w:t>
      </w:r>
      <w:r>
        <w:rPr>
          <w:sz w:val="17"/>
          <w:szCs w:val="17"/>
        </w:rPr>
        <w:t>Ruskin</w:t>
      </w:r>
      <w:r>
        <w:rPr>
          <w:spacing w:val="38"/>
          <w:sz w:val="17"/>
          <w:szCs w:val="17"/>
        </w:rPr>
        <w:t xml:space="preserve"> </w:t>
      </w:r>
      <w:r>
        <w:rPr>
          <w:sz w:val="17"/>
          <w:szCs w:val="17"/>
        </w:rPr>
        <w:t>University,</w:t>
      </w:r>
      <w:r>
        <w:rPr>
          <w:spacing w:val="35"/>
          <w:sz w:val="17"/>
          <w:szCs w:val="17"/>
        </w:rPr>
        <w:t xml:space="preserve"> </w:t>
      </w:r>
      <w:r>
        <w:rPr>
          <w:sz w:val="17"/>
          <w:szCs w:val="17"/>
        </w:rPr>
        <w:t>UK.</w:t>
      </w:r>
      <w:r>
        <w:rPr>
          <w:spacing w:val="39"/>
          <w:sz w:val="17"/>
          <w:szCs w:val="17"/>
        </w:rPr>
        <w:t xml:space="preserve"> </w:t>
      </w:r>
      <w:r>
        <w:rPr>
          <w:sz w:val="17"/>
          <w:szCs w:val="17"/>
        </w:rPr>
        <w:t>The  authors would</w:t>
      </w:r>
      <w:r>
        <w:rPr>
          <w:spacing w:val="4"/>
          <w:sz w:val="17"/>
          <w:szCs w:val="17"/>
        </w:rPr>
        <w:t xml:space="preserve"> </w:t>
      </w:r>
      <w:r>
        <w:rPr>
          <w:sz w:val="17"/>
          <w:szCs w:val="17"/>
        </w:rPr>
        <w:t>like</w:t>
      </w:r>
      <w:r>
        <w:rPr>
          <w:spacing w:val="8"/>
          <w:sz w:val="17"/>
          <w:szCs w:val="17"/>
        </w:rPr>
        <w:t xml:space="preserve"> </w:t>
      </w:r>
      <w:r>
        <w:rPr>
          <w:sz w:val="17"/>
          <w:szCs w:val="17"/>
        </w:rPr>
        <w:t>to</w:t>
      </w:r>
      <w:r>
        <w:rPr>
          <w:spacing w:val="8"/>
          <w:sz w:val="17"/>
          <w:szCs w:val="17"/>
        </w:rPr>
        <w:t xml:space="preserve"> </w:t>
      </w:r>
      <w:r>
        <w:rPr>
          <w:sz w:val="17"/>
          <w:szCs w:val="17"/>
        </w:rPr>
        <w:t>thank</w:t>
      </w:r>
      <w:r>
        <w:rPr>
          <w:spacing w:val="5"/>
          <w:sz w:val="17"/>
          <w:szCs w:val="17"/>
        </w:rPr>
        <w:t xml:space="preserve"> </w:t>
      </w:r>
      <w:r>
        <w:rPr>
          <w:sz w:val="17"/>
          <w:szCs w:val="17"/>
        </w:rPr>
        <w:t>ABV-Indian Institute</w:t>
      </w:r>
      <w:r>
        <w:rPr>
          <w:spacing w:val="9"/>
          <w:sz w:val="17"/>
          <w:szCs w:val="17"/>
        </w:rPr>
        <w:t xml:space="preserve"> </w:t>
      </w:r>
      <w:r>
        <w:rPr>
          <w:sz w:val="17"/>
          <w:szCs w:val="17"/>
        </w:rPr>
        <w:t>of</w:t>
      </w:r>
      <w:r>
        <w:rPr>
          <w:spacing w:val="7"/>
          <w:sz w:val="17"/>
          <w:szCs w:val="17"/>
        </w:rPr>
        <w:t xml:space="preserve"> </w:t>
      </w:r>
      <w:r>
        <w:rPr>
          <w:sz w:val="17"/>
          <w:szCs w:val="17"/>
        </w:rPr>
        <w:t>Information Technology and</w:t>
      </w:r>
      <w:r>
        <w:rPr>
          <w:spacing w:val="6"/>
          <w:sz w:val="17"/>
          <w:szCs w:val="17"/>
        </w:rPr>
        <w:t xml:space="preserve"> </w:t>
      </w:r>
      <w:r>
        <w:rPr>
          <w:sz w:val="17"/>
          <w:szCs w:val="17"/>
        </w:rPr>
        <w:t>Management, Gwalior,</w:t>
      </w:r>
      <w:r>
        <w:rPr>
          <w:spacing w:val="2"/>
          <w:sz w:val="17"/>
          <w:szCs w:val="17"/>
        </w:rPr>
        <w:t xml:space="preserve"> </w:t>
      </w:r>
      <w:r>
        <w:rPr>
          <w:sz w:val="17"/>
          <w:szCs w:val="17"/>
        </w:rPr>
        <w:t>India</w:t>
      </w:r>
      <w:r>
        <w:rPr>
          <w:spacing w:val="7"/>
          <w:sz w:val="17"/>
          <w:szCs w:val="17"/>
        </w:rPr>
        <w:t xml:space="preserve"> </w:t>
      </w:r>
      <w:r>
        <w:rPr>
          <w:sz w:val="17"/>
          <w:szCs w:val="17"/>
        </w:rPr>
        <w:t>and</w:t>
      </w:r>
      <w:r>
        <w:rPr>
          <w:spacing w:val="6"/>
          <w:sz w:val="17"/>
          <w:szCs w:val="17"/>
        </w:rPr>
        <w:t xml:space="preserve"> </w:t>
      </w:r>
      <w:r>
        <w:rPr>
          <w:sz w:val="17"/>
          <w:szCs w:val="17"/>
        </w:rPr>
        <w:t>Anglia</w:t>
      </w:r>
      <w:r>
        <w:rPr>
          <w:spacing w:val="5"/>
          <w:sz w:val="17"/>
          <w:szCs w:val="17"/>
        </w:rPr>
        <w:t xml:space="preserve"> </w:t>
      </w:r>
      <w:r>
        <w:rPr>
          <w:sz w:val="17"/>
          <w:szCs w:val="17"/>
        </w:rPr>
        <w:t>Ruskin</w:t>
      </w:r>
      <w:r>
        <w:rPr>
          <w:spacing w:val="3"/>
          <w:sz w:val="17"/>
          <w:szCs w:val="17"/>
        </w:rPr>
        <w:t xml:space="preserve"> </w:t>
      </w:r>
      <w:r>
        <w:rPr>
          <w:sz w:val="17"/>
          <w:szCs w:val="17"/>
        </w:rPr>
        <w:t>University,</w:t>
      </w:r>
      <w:r>
        <w:rPr>
          <w:spacing w:val="1"/>
          <w:sz w:val="17"/>
          <w:szCs w:val="17"/>
        </w:rPr>
        <w:t xml:space="preserve"> </w:t>
      </w:r>
      <w:r>
        <w:rPr>
          <w:sz w:val="17"/>
          <w:szCs w:val="17"/>
        </w:rPr>
        <w:t>UK for</w:t>
      </w:r>
      <w:r>
        <w:rPr>
          <w:spacing w:val="12"/>
          <w:sz w:val="17"/>
          <w:szCs w:val="17"/>
        </w:rPr>
        <w:t xml:space="preserve"> </w:t>
      </w:r>
      <w:r>
        <w:rPr>
          <w:sz w:val="17"/>
          <w:szCs w:val="17"/>
        </w:rPr>
        <w:t>providing</w:t>
      </w:r>
      <w:r>
        <w:rPr>
          <w:spacing w:val="7"/>
          <w:sz w:val="17"/>
          <w:szCs w:val="17"/>
        </w:rPr>
        <w:t xml:space="preserve"> </w:t>
      </w:r>
      <w:r>
        <w:rPr>
          <w:sz w:val="17"/>
          <w:szCs w:val="17"/>
        </w:rPr>
        <w:t>the</w:t>
      </w:r>
      <w:r>
        <w:rPr>
          <w:spacing w:val="14"/>
          <w:sz w:val="17"/>
          <w:szCs w:val="17"/>
        </w:rPr>
        <w:t xml:space="preserve"> </w:t>
      </w:r>
      <w:r>
        <w:rPr>
          <w:sz w:val="17"/>
          <w:szCs w:val="17"/>
        </w:rPr>
        <w:t>infrastructure</w:t>
      </w:r>
      <w:r>
        <w:rPr>
          <w:spacing w:val="7"/>
          <w:sz w:val="17"/>
          <w:szCs w:val="17"/>
        </w:rPr>
        <w:t xml:space="preserve"> </w:t>
      </w:r>
      <w:r>
        <w:rPr>
          <w:sz w:val="17"/>
          <w:szCs w:val="17"/>
        </w:rPr>
        <w:t>and</w:t>
      </w:r>
      <w:r>
        <w:rPr>
          <w:spacing w:val="12"/>
          <w:sz w:val="17"/>
          <w:szCs w:val="17"/>
        </w:rPr>
        <w:t xml:space="preserve"> </w:t>
      </w:r>
      <w:r>
        <w:rPr>
          <w:sz w:val="17"/>
          <w:szCs w:val="17"/>
        </w:rPr>
        <w:t>academic</w:t>
      </w:r>
      <w:r>
        <w:rPr>
          <w:spacing w:val="15"/>
          <w:sz w:val="17"/>
          <w:szCs w:val="17"/>
        </w:rPr>
        <w:t xml:space="preserve"> </w:t>
      </w:r>
      <w:r>
        <w:rPr>
          <w:sz w:val="17"/>
          <w:szCs w:val="17"/>
        </w:rPr>
        <w:t>support.</w:t>
      </w:r>
    </w:p>
    <w:p w:rsidR="005C5CE4" w:rsidRDefault="00F86469">
      <w:pPr>
        <w:ind w:right="3826"/>
        <w:jc w:val="both"/>
        <w:rPr>
          <w:sz w:val="22"/>
          <w:szCs w:val="22"/>
        </w:rPr>
      </w:pPr>
      <w:r>
        <w:rPr>
          <w:w w:val="104"/>
          <w:sz w:val="22"/>
          <w:szCs w:val="22"/>
        </w:rPr>
        <w:t>References</w:t>
      </w:r>
    </w:p>
    <w:p w:rsidR="005C5CE4" w:rsidRDefault="005C5CE4">
      <w:pPr>
        <w:spacing w:before="3" w:line="240" w:lineRule="exact"/>
        <w:rPr>
          <w:sz w:val="24"/>
          <w:szCs w:val="24"/>
        </w:rPr>
      </w:pPr>
    </w:p>
    <w:p w:rsidR="005C5CE4" w:rsidRDefault="00F86469">
      <w:pPr>
        <w:spacing w:line="244" w:lineRule="auto"/>
        <w:ind w:left="291" w:right="91" w:hanging="206"/>
        <w:jc w:val="both"/>
        <w:rPr>
          <w:sz w:val="17"/>
          <w:szCs w:val="17"/>
        </w:rPr>
      </w:pPr>
      <w:r>
        <w:rPr>
          <w:sz w:val="17"/>
          <w:szCs w:val="17"/>
        </w:rPr>
        <w:t>1.</w:t>
      </w:r>
      <w:r>
        <w:rPr>
          <w:spacing w:val="12"/>
          <w:sz w:val="17"/>
          <w:szCs w:val="17"/>
        </w:rPr>
        <w:t xml:space="preserve"> </w:t>
      </w:r>
      <w:r>
        <w:rPr>
          <w:sz w:val="17"/>
          <w:szCs w:val="17"/>
        </w:rPr>
        <w:t>Conti,</w:t>
      </w:r>
      <w:r>
        <w:rPr>
          <w:spacing w:val="4"/>
          <w:sz w:val="17"/>
          <w:szCs w:val="17"/>
        </w:rPr>
        <w:t xml:space="preserve"> </w:t>
      </w:r>
      <w:r>
        <w:rPr>
          <w:sz w:val="17"/>
          <w:szCs w:val="17"/>
        </w:rPr>
        <w:t>M.,</w:t>
      </w:r>
      <w:r>
        <w:rPr>
          <w:spacing w:val="4"/>
          <w:sz w:val="17"/>
          <w:szCs w:val="17"/>
        </w:rPr>
        <w:t xml:space="preserve"> </w:t>
      </w:r>
      <w:r>
        <w:rPr>
          <w:sz w:val="17"/>
          <w:szCs w:val="17"/>
        </w:rPr>
        <w:t>&amp;</w:t>
      </w:r>
      <w:r>
        <w:rPr>
          <w:spacing w:val="7"/>
          <w:sz w:val="17"/>
          <w:szCs w:val="17"/>
        </w:rPr>
        <w:t xml:space="preserve"> </w:t>
      </w:r>
      <w:r>
        <w:rPr>
          <w:sz w:val="17"/>
          <w:szCs w:val="17"/>
        </w:rPr>
        <w:t>Giordano, S.</w:t>
      </w:r>
      <w:r>
        <w:rPr>
          <w:spacing w:val="5"/>
          <w:sz w:val="17"/>
          <w:szCs w:val="17"/>
        </w:rPr>
        <w:t xml:space="preserve"> </w:t>
      </w:r>
      <w:r>
        <w:rPr>
          <w:sz w:val="17"/>
          <w:szCs w:val="17"/>
        </w:rPr>
        <w:t>(2014).</w:t>
      </w:r>
      <w:r>
        <w:rPr>
          <w:spacing w:val="2"/>
          <w:sz w:val="17"/>
          <w:szCs w:val="17"/>
        </w:rPr>
        <w:t xml:space="preserve"> </w:t>
      </w:r>
      <w:r>
        <w:rPr>
          <w:sz w:val="17"/>
          <w:szCs w:val="17"/>
        </w:rPr>
        <w:t>Mobile</w:t>
      </w:r>
      <w:r>
        <w:rPr>
          <w:spacing w:val="1"/>
          <w:sz w:val="17"/>
          <w:szCs w:val="17"/>
        </w:rPr>
        <w:t xml:space="preserve"> </w:t>
      </w:r>
      <w:r>
        <w:rPr>
          <w:sz w:val="17"/>
          <w:szCs w:val="17"/>
        </w:rPr>
        <w:t>ad</w:t>
      </w:r>
      <w:r>
        <w:rPr>
          <w:spacing w:val="7"/>
          <w:sz w:val="17"/>
          <w:szCs w:val="17"/>
        </w:rPr>
        <w:t xml:space="preserve"> </w:t>
      </w:r>
      <w:r>
        <w:rPr>
          <w:sz w:val="17"/>
          <w:szCs w:val="17"/>
        </w:rPr>
        <w:t>hoc</w:t>
      </w:r>
      <w:r>
        <w:rPr>
          <w:spacing w:val="3"/>
          <w:sz w:val="17"/>
          <w:szCs w:val="17"/>
        </w:rPr>
        <w:t xml:space="preserve"> </w:t>
      </w:r>
      <w:r>
        <w:rPr>
          <w:sz w:val="17"/>
          <w:szCs w:val="17"/>
        </w:rPr>
        <w:t>networking: Milestones, challenges,</w:t>
      </w:r>
      <w:r>
        <w:rPr>
          <w:spacing w:val="8"/>
          <w:sz w:val="17"/>
          <w:szCs w:val="17"/>
        </w:rPr>
        <w:t xml:space="preserve"> </w:t>
      </w:r>
      <w:r>
        <w:rPr>
          <w:sz w:val="17"/>
          <w:szCs w:val="17"/>
        </w:rPr>
        <w:t>and</w:t>
      </w:r>
      <w:r>
        <w:rPr>
          <w:spacing w:val="4"/>
          <w:sz w:val="17"/>
          <w:szCs w:val="17"/>
        </w:rPr>
        <w:t xml:space="preserve"> </w:t>
      </w:r>
      <w:r>
        <w:rPr>
          <w:sz w:val="17"/>
          <w:szCs w:val="17"/>
        </w:rPr>
        <w:t>new</w:t>
      </w:r>
      <w:r>
        <w:rPr>
          <w:spacing w:val="4"/>
          <w:sz w:val="17"/>
          <w:szCs w:val="17"/>
        </w:rPr>
        <w:t xml:space="preserve"> </w:t>
      </w:r>
      <w:r>
        <w:rPr>
          <w:sz w:val="17"/>
          <w:szCs w:val="17"/>
        </w:rPr>
        <w:t>research</w:t>
      </w:r>
      <w:r>
        <w:rPr>
          <w:spacing w:val="2"/>
          <w:sz w:val="17"/>
          <w:szCs w:val="17"/>
        </w:rPr>
        <w:t xml:space="preserve"> </w:t>
      </w:r>
      <w:r>
        <w:rPr>
          <w:sz w:val="17"/>
          <w:szCs w:val="17"/>
        </w:rPr>
        <w:t>directions.</w:t>
      </w:r>
      <w:r>
        <w:rPr>
          <w:spacing w:val="8"/>
          <w:sz w:val="17"/>
          <w:szCs w:val="17"/>
        </w:rPr>
        <w:t xml:space="preserve"> </w:t>
      </w:r>
      <w:r>
        <w:rPr>
          <w:sz w:val="17"/>
          <w:szCs w:val="17"/>
        </w:rPr>
        <w:t>Communi- cations</w:t>
      </w:r>
      <w:r>
        <w:rPr>
          <w:spacing w:val="20"/>
          <w:sz w:val="17"/>
          <w:szCs w:val="17"/>
        </w:rPr>
        <w:t xml:space="preserve"> </w:t>
      </w:r>
      <w:r>
        <w:rPr>
          <w:sz w:val="17"/>
          <w:szCs w:val="17"/>
        </w:rPr>
        <w:t>Magazine,</w:t>
      </w:r>
      <w:r>
        <w:rPr>
          <w:spacing w:val="7"/>
          <w:sz w:val="17"/>
          <w:szCs w:val="17"/>
        </w:rPr>
        <w:t xml:space="preserve"> </w:t>
      </w:r>
      <w:r>
        <w:rPr>
          <w:sz w:val="17"/>
          <w:szCs w:val="17"/>
        </w:rPr>
        <w:t>IEEE,</w:t>
      </w:r>
      <w:r>
        <w:rPr>
          <w:spacing w:val="14"/>
          <w:sz w:val="17"/>
          <w:szCs w:val="17"/>
        </w:rPr>
        <w:t xml:space="preserve"> </w:t>
      </w:r>
      <w:r>
        <w:rPr>
          <w:sz w:val="17"/>
          <w:szCs w:val="17"/>
        </w:rPr>
        <w:t>52(1),</w:t>
      </w:r>
      <w:r>
        <w:rPr>
          <w:spacing w:val="11"/>
          <w:sz w:val="17"/>
          <w:szCs w:val="17"/>
        </w:rPr>
        <w:t xml:space="preserve"> </w:t>
      </w:r>
      <w:r>
        <w:rPr>
          <w:sz w:val="17"/>
          <w:szCs w:val="17"/>
        </w:rPr>
        <w:t>85–96.</w:t>
      </w:r>
    </w:p>
    <w:p w:rsidR="005C5CE4" w:rsidRDefault="00F86469">
      <w:pPr>
        <w:spacing w:line="245" w:lineRule="auto"/>
        <w:ind w:left="291" w:right="92" w:hanging="206"/>
        <w:jc w:val="both"/>
        <w:rPr>
          <w:sz w:val="17"/>
          <w:szCs w:val="17"/>
        </w:rPr>
      </w:pPr>
      <w:r>
        <w:rPr>
          <w:sz w:val="17"/>
          <w:szCs w:val="17"/>
        </w:rPr>
        <w:t>2.</w:t>
      </w:r>
      <w:r>
        <w:rPr>
          <w:spacing w:val="28"/>
          <w:sz w:val="17"/>
          <w:szCs w:val="17"/>
        </w:rPr>
        <w:t xml:space="preserve"> </w:t>
      </w:r>
      <w:r>
        <w:rPr>
          <w:sz w:val="17"/>
          <w:szCs w:val="17"/>
        </w:rPr>
        <w:t>Conti,</w:t>
      </w:r>
      <w:r>
        <w:rPr>
          <w:spacing w:val="3"/>
          <w:sz w:val="17"/>
          <w:szCs w:val="17"/>
        </w:rPr>
        <w:t xml:space="preserve"> </w:t>
      </w:r>
      <w:r>
        <w:rPr>
          <w:sz w:val="17"/>
          <w:szCs w:val="17"/>
        </w:rPr>
        <w:t>M.,</w:t>
      </w:r>
      <w:r>
        <w:rPr>
          <w:spacing w:val="4"/>
          <w:sz w:val="17"/>
          <w:szCs w:val="17"/>
        </w:rPr>
        <w:t xml:space="preserve"> </w:t>
      </w:r>
      <w:r>
        <w:rPr>
          <w:sz w:val="17"/>
          <w:szCs w:val="17"/>
        </w:rPr>
        <w:t>&amp;</w:t>
      </w:r>
      <w:r>
        <w:rPr>
          <w:spacing w:val="7"/>
          <w:sz w:val="17"/>
          <w:szCs w:val="17"/>
        </w:rPr>
        <w:t xml:space="preserve"> </w:t>
      </w:r>
      <w:r>
        <w:rPr>
          <w:sz w:val="17"/>
          <w:szCs w:val="17"/>
        </w:rPr>
        <w:t>Giordano,</w:t>
      </w:r>
      <w:r>
        <w:rPr>
          <w:spacing w:val="1"/>
          <w:sz w:val="17"/>
          <w:szCs w:val="17"/>
        </w:rPr>
        <w:t xml:space="preserve"> </w:t>
      </w:r>
      <w:r>
        <w:rPr>
          <w:sz w:val="17"/>
          <w:szCs w:val="17"/>
        </w:rPr>
        <w:t>S.</w:t>
      </w:r>
      <w:r>
        <w:rPr>
          <w:spacing w:val="5"/>
          <w:sz w:val="17"/>
          <w:szCs w:val="17"/>
        </w:rPr>
        <w:t xml:space="preserve"> </w:t>
      </w:r>
      <w:r>
        <w:rPr>
          <w:sz w:val="17"/>
          <w:szCs w:val="17"/>
        </w:rPr>
        <w:t>(2007).</w:t>
      </w:r>
      <w:r>
        <w:rPr>
          <w:spacing w:val="2"/>
          <w:sz w:val="17"/>
          <w:szCs w:val="17"/>
        </w:rPr>
        <w:t xml:space="preserve"> </w:t>
      </w:r>
      <w:r>
        <w:rPr>
          <w:sz w:val="17"/>
          <w:szCs w:val="17"/>
        </w:rPr>
        <w:t>Multihop ad</w:t>
      </w:r>
      <w:r>
        <w:rPr>
          <w:spacing w:val="7"/>
          <w:sz w:val="17"/>
          <w:szCs w:val="17"/>
        </w:rPr>
        <w:t xml:space="preserve"> </w:t>
      </w:r>
      <w:r>
        <w:rPr>
          <w:sz w:val="17"/>
          <w:szCs w:val="17"/>
        </w:rPr>
        <w:t>hoc</w:t>
      </w:r>
      <w:r>
        <w:rPr>
          <w:spacing w:val="4"/>
          <w:sz w:val="17"/>
          <w:szCs w:val="17"/>
        </w:rPr>
        <w:t xml:space="preserve"> </w:t>
      </w:r>
      <w:r>
        <w:rPr>
          <w:sz w:val="17"/>
          <w:szCs w:val="17"/>
        </w:rPr>
        <w:t>networking: The</w:t>
      </w:r>
      <w:r>
        <w:rPr>
          <w:spacing w:val="15"/>
          <w:sz w:val="17"/>
          <w:szCs w:val="17"/>
        </w:rPr>
        <w:t xml:space="preserve"> </w:t>
      </w:r>
      <w:r>
        <w:rPr>
          <w:sz w:val="17"/>
          <w:szCs w:val="17"/>
        </w:rPr>
        <w:t>theory.</w:t>
      </w:r>
      <w:r>
        <w:rPr>
          <w:spacing w:val="9"/>
          <w:sz w:val="17"/>
          <w:szCs w:val="17"/>
        </w:rPr>
        <w:t xml:space="preserve"> </w:t>
      </w:r>
      <w:r>
        <w:rPr>
          <w:sz w:val="17"/>
          <w:szCs w:val="17"/>
        </w:rPr>
        <w:t>Communications</w:t>
      </w:r>
      <w:r>
        <w:rPr>
          <w:spacing w:val="-9"/>
          <w:sz w:val="17"/>
          <w:szCs w:val="17"/>
        </w:rPr>
        <w:t xml:space="preserve"> </w:t>
      </w:r>
      <w:r>
        <w:rPr>
          <w:sz w:val="17"/>
          <w:szCs w:val="17"/>
        </w:rPr>
        <w:t>Magazine,</w:t>
      </w:r>
      <w:r>
        <w:rPr>
          <w:spacing w:val="7"/>
          <w:sz w:val="17"/>
          <w:szCs w:val="17"/>
        </w:rPr>
        <w:t xml:space="preserve"> </w:t>
      </w:r>
      <w:r>
        <w:rPr>
          <w:sz w:val="17"/>
          <w:szCs w:val="17"/>
        </w:rPr>
        <w:t>IEE</w:t>
      </w:r>
      <w:r>
        <w:rPr>
          <w:spacing w:val="1"/>
          <w:sz w:val="17"/>
          <w:szCs w:val="17"/>
        </w:rPr>
        <w:t>E</w:t>
      </w:r>
      <w:r>
        <w:rPr>
          <w:sz w:val="17"/>
          <w:szCs w:val="17"/>
        </w:rPr>
        <w:t>,</w:t>
      </w:r>
      <w:r>
        <w:rPr>
          <w:spacing w:val="14"/>
          <w:sz w:val="17"/>
          <w:szCs w:val="17"/>
        </w:rPr>
        <w:t xml:space="preserve"> </w:t>
      </w:r>
      <w:r>
        <w:rPr>
          <w:sz w:val="17"/>
          <w:szCs w:val="17"/>
        </w:rPr>
        <w:t>45(4),</w:t>
      </w:r>
      <w:r>
        <w:rPr>
          <w:spacing w:val="11"/>
          <w:sz w:val="17"/>
          <w:szCs w:val="17"/>
        </w:rPr>
        <w:t xml:space="preserve"> </w:t>
      </w:r>
      <w:r>
        <w:rPr>
          <w:sz w:val="17"/>
          <w:szCs w:val="17"/>
        </w:rPr>
        <w:t>78–86.</w:t>
      </w:r>
    </w:p>
    <w:p w:rsidR="00A90CA2" w:rsidRDefault="00A90CA2">
      <w:pPr>
        <w:spacing w:line="245" w:lineRule="auto"/>
        <w:ind w:left="291" w:right="92" w:hanging="206"/>
        <w:jc w:val="both"/>
        <w:rPr>
          <w:sz w:val="17"/>
          <w:szCs w:val="17"/>
        </w:rPr>
      </w:pPr>
    </w:p>
    <w:p w:rsidR="00A90CA2" w:rsidRDefault="00A90CA2">
      <w:pPr>
        <w:spacing w:line="245" w:lineRule="auto"/>
        <w:ind w:left="291" w:right="92" w:hanging="206"/>
        <w:jc w:val="both"/>
        <w:rPr>
          <w:sz w:val="17"/>
          <w:szCs w:val="17"/>
        </w:rPr>
        <w:sectPr w:rsidR="00A90CA2">
          <w:type w:val="continuous"/>
          <w:pgSz w:w="11920" w:h="15820"/>
          <w:pgMar w:top="960" w:right="900" w:bottom="280" w:left="900" w:header="720" w:footer="720" w:gutter="0"/>
          <w:cols w:num="2" w:space="720" w:equalWidth="0">
            <w:col w:w="4883" w:space="340"/>
            <w:col w:w="4897"/>
          </w:cols>
        </w:sectPr>
      </w:pPr>
    </w:p>
    <w:p w:rsidR="005C5CE4" w:rsidRDefault="005C5CE4">
      <w:pPr>
        <w:spacing w:line="200" w:lineRule="exact"/>
      </w:pPr>
    </w:p>
    <w:p w:rsidR="005C5CE4" w:rsidRDefault="005C5CE4">
      <w:pPr>
        <w:spacing w:before="4" w:line="200" w:lineRule="exact"/>
        <w:sectPr w:rsidR="005C5CE4">
          <w:pgSz w:w="11920" w:h="15820"/>
          <w:pgMar w:top="700" w:right="900" w:bottom="280" w:left="900" w:header="85" w:footer="883" w:gutter="0"/>
          <w:cols w:space="720"/>
        </w:sectPr>
      </w:pPr>
    </w:p>
    <w:p w:rsidR="005C5CE4" w:rsidRDefault="00434A18">
      <w:pPr>
        <w:spacing w:before="33"/>
        <w:ind w:left="206" w:right="-44"/>
        <w:rPr>
          <w:sz w:val="17"/>
          <w:szCs w:val="17"/>
        </w:rPr>
      </w:pPr>
      <w:r>
        <w:pict>
          <v:shape id="_x0000_s1031" type="#_x0000_t75" style="position:absolute;left:0;text-align:left;margin-left:306.15pt;margin-top:3.95pt;width:110.65pt;height:141.85pt;z-index:-251650048;mso-position-horizontal-relative:page">
            <v:imagedata r:id="rId29" o:title=""/>
            <w10:wrap anchorx="page"/>
          </v:shape>
        </w:pict>
      </w:r>
      <w:r w:rsidR="00F86469">
        <w:rPr>
          <w:sz w:val="17"/>
          <w:szCs w:val="17"/>
        </w:rPr>
        <w:t>3.</w:t>
      </w:r>
      <w:r w:rsidR="00F86469">
        <w:rPr>
          <w:spacing w:val="35"/>
          <w:sz w:val="17"/>
          <w:szCs w:val="17"/>
        </w:rPr>
        <w:t xml:space="preserve"> </w:t>
      </w:r>
      <w:r w:rsidR="00F86469">
        <w:rPr>
          <w:sz w:val="17"/>
          <w:szCs w:val="17"/>
        </w:rPr>
        <w:t>Boukerche, A.,</w:t>
      </w:r>
      <w:r w:rsidR="00F86469">
        <w:rPr>
          <w:spacing w:val="5"/>
          <w:sz w:val="17"/>
          <w:szCs w:val="17"/>
        </w:rPr>
        <w:t xml:space="preserve"> </w:t>
      </w:r>
      <w:r w:rsidR="00F86469">
        <w:rPr>
          <w:sz w:val="17"/>
          <w:szCs w:val="17"/>
        </w:rPr>
        <w:t>Turgut,</w:t>
      </w:r>
      <w:r w:rsidR="00F86469">
        <w:rPr>
          <w:spacing w:val="3"/>
          <w:sz w:val="17"/>
          <w:szCs w:val="17"/>
        </w:rPr>
        <w:t xml:space="preserve"> </w:t>
      </w:r>
      <w:r w:rsidR="00F86469">
        <w:rPr>
          <w:sz w:val="17"/>
          <w:szCs w:val="17"/>
        </w:rPr>
        <w:t>B.,</w:t>
      </w:r>
      <w:r w:rsidR="00F86469">
        <w:rPr>
          <w:spacing w:val="5"/>
          <w:sz w:val="17"/>
          <w:szCs w:val="17"/>
        </w:rPr>
        <w:t xml:space="preserve"> </w:t>
      </w:r>
      <w:r w:rsidR="00F86469">
        <w:rPr>
          <w:sz w:val="17"/>
          <w:szCs w:val="17"/>
        </w:rPr>
        <w:t>Aydin,</w:t>
      </w:r>
      <w:r w:rsidR="00F86469">
        <w:rPr>
          <w:spacing w:val="2"/>
          <w:sz w:val="17"/>
          <w:szCs w:val="17"/>
        </w:rPr>
        <w:t xml:space="preserve"> </w:t>
      </w:r>
      <w:r w:rsidR="00F86469">
        <w:rPr>
          <w:sz w:val="17"/>
          <w:szCs w:val="17"/>
        </w:rPr>
        <w:t>N.,</w:t>
      </w:r>
      <w:r w:rsidR="00F86469">
        <w:rPr>
          <w:spacing w:val="5"/>
          <w:sz w:val="17"/>
          <w:szCs w:val="17"/>
        </w:rPr>
        <w:t xml:space="preserve"> </w:t>
      </w:r>
      <w:r w:rsidR="00F86469">
        <w:rPr>
          <w:sz w:val="17"/>
          <w:szCs w:val="17"/>
        </w:rPr>
        <w:t>Ahmad,</w:t>
      </w:r>
      <w:r w:rsidR="00F86469">
        <w:rPr>
          <w:spacing w:val="2"/>
          <w:sz w:val="17"/>
          <w:szCs w:val="17"/>
        </w:rPr>
        <w:t xml:space="preserve"> </w:t>
      </w:r>
      <w:r w:rsidR="00F86469">
        <w:rPr>
          <w:sz w:val="17"/>
          <w:szCs w:val="17"/>
        </w:rPr>
        <w:t>M.</w:t>
      </w:r>
      <w:r w:rsidR="00F86469">
        <w:rPr>
          <w:spacing w:val="6"/>
          <w:sz w:val="17"/>
          <w:szCs w:val="17"/>
        </w:rPr>
        <w:t xml:space="preserve"> </w:t>
      </w:r>
      <w:r w:rsidR="00F86469">
        <w:rPr>
          <w:sz w:val="17"/>
          <w:szCs w:val="17"/>
        </w:rPr>
        <w:t>Z.,</w:t>
      </w:r>
      <w:r w:rsidR="00F86469">
        <w:rPr>
          <w:spacing w:val="5"/>
          <w:sz w:val="17"/>
          <w:szCs w:val="17"/>
        </w:rPr>
        <w:t xml:space="preserve"> </w:t>
      </w:r>
      <w:r w:rsidR="00F86469">
        <w:rPr>
          <w:sz w:val="17"/>
          <w:szCs w:val="17"/>
        </w:rPr>
        <w:t>Boloni,</w:t>
      </w:r>
      <w:r w:rsidR="00F86469">
        <w:rPr>
          <w:spacing w:val="1"/>
          <w:sz w:val="17"/>
          <w:szCs w:val="17"/>
        </w:rPr>
        <w:t xml:space="preserve"> </w:t>
      </w:r>
      <w:r w:rsidR="00F86469">
        <w:rPr>
          <w:sz w:val="17"/>
          <w:szCs w:val="17"/>
        </w:rPr>
        <w:t>L.,</w:t>
      </w:r>
    </w:p>
    <w:p w:rsidR="005C5CE4" w:rsidRDefault="00F86469">
      <w:pPr>
        <w:spacing w:before="3"/>
        <w:ind w:left="412" w:right="-29"/>
        <w:jc w:val="both"/>
        <w:rPr>
          <w:sz w:val="17"/>
          <w:szCs w:val="17"/>
        </w:rPr>
      </w:pPr>
      <w:r>
        <w:rPr>
          <w:sz w:val="17"/>
          <w:szCs w:val="17"/>
        </w:rPr>
        <w:t>&amp;</w:t>
      </w:r>
      <w:r>
        <w:rPr>
          <w:spacing w:val="25"/>
          <w:sz w:val="17"/>
          <w:szCs w:val="17"/>
        </w:rPr>
        <w:t xml:space="preserve"> </w:t>
      </w:r>
      <w:r>
        <w:rPr>
          <w:sz w:val="17"/>
          <w:szCs w:val="17"/>
        </w:rPr>
        <w:t>Turgut,</w:t>
      </w:r>
      <w:r>
        <w:rPr>
          <w:spacing w:val="19"/>
          <w:sz w:val="17"/>
          <w:szCs w:val="17"/>
        </w:rPr>
        <w:t xml:space="preserve"> </w:t>
      </w:r>
      <w:r>
        <w:rPr>
          <w:sz w:val="17"/>
          <w:szCs w:val="17"/>
        </w:rPr>
        <w:t>D.</w:t>
      </w:r>
      <w:r>
        <w:rPr>
          <w:spacing w:val="23"/>
          <w:sz w:val="17"/>
          <w:szCs w:val="17"/>
        </w:rPr>
        <w:t xml:space="preserve"> </w:t>
      </w:r>
      <w:r>
        <w:rPr>
          <w:sz w:val="17"/>
          <w:szCs w:val="17"/>
        </w:rPr>
        <w:t>(2011).</w:t>
      </w:r>
      <w:r>
        <w:rPr>
          <w:spacing w:val="19"/>
          <w:sz w:val="17"/>
          <w:szCs w:val="17"/>
        </w:rPr>
        <w:t xml:space="preserve"> </w:t>
      </w:r>
      <w:r>
        <w:rPr>
          <w:sz w:val="17"/>
          <w:szCs w:val="17"/>
        </w:rPr>
        <w:t>Routing</w:t>
      </w:r>
      <w:r>
        <w:rPr>
          <w:spacing w:val="20"/>
          <w:sz w:val="17"/>
          <w:szCs w:val="17"/>
        </w:rPr>
        <w:t xml:space="preserve"> </w:t>
      </w:r>
      <w:r>
        <w:rPr>
          <w:sz w:val="17"/>
          <w:szCs w:val="17"/>
        </w:rPr>
        <w:t>protocols</w:t>
      </w:r>
      <w:r>
        <w:rPr>
          <w:spacing w:val="18"/>
          <w:sz w:val="17"/>
          <w:szCs w:val="17"/>
        </w:rPr>
        <w:t xml:space="preserve"> </w:t>
      </w:r>
      <w:r>
        <w:rPr>
          <w:sz w:val="17"/>
          <w:szCs w:val="17"/>
        </w:rPr>
        <w:t>in</w:t>
      </w:r>
      <w:r>
        <w:rPr>
          <w:spacing w:val="24"/>
          <w:sz w:val="17"/>
          <w:szCs w:val="17"/>
        </w:rPr>
        <w:t xml:space="preserve"> </w:t>
      </w:r>
      <w:r>
        <w:rPr>
          <w:sz w:val="17"/>
          <w:szCs w:val="17"/>
        </w:rPr>
        <w:t>ad</w:t>
      </w:r>
      <w:r>
        <w:rPr>
          <w:spacing w:val="26"/>
          <w:sz w:val="17"/>
          <w:szCs w:val="17"/>
        </w:rPr>
        <w:t xml:space="preserve"> </w:t>
      </w:r>
      <w:r>
        <w:rPr>
          <w:sz w:val="17"/>
          <w:szCs w:val="17"/>
        </w:rPr>
        <w:t>hoc</w:t>
      </w:r>
      <w:r>
        <w:rPr>
          <w:spacing w:val="22"/>
          <w:sz w:val="17"/>
          <w:szCs w:val="17"/>
        </w:rPr>
        <w:t xml:space="preserve"> </w:t>
      </w:r>
      <w:r>
        <w:rPr>
          <w:sz w:val="17"/>
          <w:szCs w:val="17"/>
        </w:rPr>
        <w:t>networks:</w:t>
      </w:r>
      <w:r>
        <w:rPr>
          <w:spacing w:val="19"/>
          <w:sz w:val="17"/>
          <w:szCs w:val="17"/>
        </w:rPr>
        <w:t xml:space="preserve"> </w:t>
      </w:r>
      <w:r>
        <w:rPr>
          <w:sz w:val="17"/>
          <w:szCs w:val="17"/>
        </w:rPr>
        <w:t>A</w:t>
      </w:r>
    </w:p>
    <w:p w:rsidR="005C5CE4" w:rsidRDefault="00F86469">
      <w:pPr>
        <w:spacing w:before="4"/>
        <w:ind w:left="412" w:right="1066"/>
        <w:jc w:val="both"/>
        <w:rPr>
          <w:sz w:val="17"/>
          <w:szCs w:val="17"/>
        </w:rPr>
      </w:pPr>
      <w:r>
        <w:rPr>
          <w:sz w:val="17"/>
          <w:szCs w:val="17"/>
        </w:rPr>
        <w:t>survey.</w:t>
      </w:r>
      <w:r>
        <w:rPr>
          <w:spacing w:val="10"/>
          <w:sz w:val="17"/>
          <w:szCs w:val="17"/>
        </w:rPr>
        <w:t xml:space="preserve"> </w:t>
      </w:r>
      <w:r>
        <w:rPr>
          <w:sz w:val="17"/>
          <w:szCs w:val="17"/>
        </w:rPr>
        <w:t>Computer</w:t>
      </w:r>
      <w:r>
        <w:rPr>
          <w:spacing w:val="7"/>
          <w:sz w:val="17"/>
          <w:szCs w:val="17"/>
        </w:rPr>
        <w:t xml:space="preserve"> </w:t>
      </w:r>
      <w:r>
        <w:rPr>
          <w:sz w:val="17"/>
          <w:szCs w:val="17"/>
        </w:rPr>
        <w:t>Network</w:t>
      </w:r>
      <w:r>
        <w:rPr>
          <w:spacing w:val="1"/>
          <w:sz w:val="17"/>
          <w:szCs w:val="17"/>
        </w:rPr>
        <w:t>s</w:t>
      </w:r>
      <w:r>
        <w:rPr>
          <w:sz w:val="17"/>
          <w:szCs w:val="17"/>
        </w:rPr>
        <w:t>,</w:t>
      </w:r>
      <w:r>
        <w:rPr>
          <w:spacing w:val="-13"/>
          <w:sz w:val="17"/>
          <w:szCs w:val="17"/>
        </w:rPr>
        <w:t xml:space="preserve"> </w:t>
      </w:r>
      <w:r>
        <w:rPr>
          <w:sz w:val="17"/>
          <w:szCs w:val="17"/>
        </w:rPr>
        <w:t>5</w:t>
      </w:r>
      <w:r>
        <w:rPr>
          <w:spacing w:val="1"/>
          <w:sz w:val="17"/>
          <w:szCs w:val="17"/>
        </w:rPr>
        <w:t>5</w:t>
      </w:r>
      <w:r>
        <w:rPr>
          <w:sz w:val="17"/>
          <w:szCs w:val="17"/>
        </w:rPr>
        <w:t>(13),</w:t>
      </w:r>
      <w:r>
        <w:rPr>
          <w:spacing w:val="9"/>
          <w:sz w:val="17"/>
          <w:szCs w:val="17"/>
        </w:rPr>
        <w:t xml:space="preserve"> </w:t>
      </w:r>
      <w:r>
        <w:rPr>
          <w:sz w:val="17"/>
          <w:szCs w:val="17"/>
        </w:rPr>
        <w:t>3032–3080.</w:t>
      </w:r>
    </w:p>
    <w:p w:rsidR="005C5CE4" w:rsidRDefault="00F86469">
      <w:pPr>
        <w:spacing w:before="4" w:line="244" w:lineRule="auto"/>
        <w:ind w:left="412" w:right="-29" w:hanging="206"/>
        <w:jc w:val="both"/>
        <w:rPr>
          <w:sz w:val="17"/>
          <w:szCs w:val="17"/>
        </w:rPr>
      </w:pPr>
      <w:r>
        <w:rPr>
          <w:sz w:val="17"/>
          <w:szCs w:val="17"/>
        </w:rPr>
        <w:t>4.</w:t>
      </w:r>
      <w:r>
        <w:rPr>
          <w:spacing w:val="32"/>
          <w:sz w:val="17"/>
          <w:szCs w:val="17"/>
        </w:rPr>
        <w:t xml:space="preserve"> </w:t>
      </w:r>
      <w:r>
        <w:rPr>
          <w:sz w:val="17"/>
          <w:szCs w:val="17"/>
        </w:rPr>
        <w:t>Attia,</w:t>
      </w:r>
      <w:r>
        <w:rPr>
          <w:spacing w:val="5"/>
          <w:sz w:val="17"/>
          <w:szCs w:val="17"/>
        </w:rPr>
        <w:t xml:space="preserve"> </w:t>
      </w:r>
      <w:r>
        <w:rPr>
          <w:sz w:val="17"/>
          <w:szCs w:val="17"/>
        </w:rPr>
        <w:t>R.,</w:t>
      </w:r>
      <w:r>
        <w:rPr>
          <w:spacing w:val="2"/>
          <w:sz w:val="17"/>
          <w:szCs w:val="17"/>
        </w:rPr>
        <w:t xml:space="preserve"> </w:t>
      </w:r>
      <w:r>
        <w:rPr>
          <w:sz w:val="17"/>
          <w:szCs w:val="17"/>
        </w:rPr>
        <w:t>Rizk, R.,</w:t>
      </w:r>
      <w:r>
        <w:rPr>
          <w:spacing w:val="2"/>
          <w:sz w:val="17"/>
          <w:szCs w:val="17"/>
        </w:rPr>
        <w:t xml:space="preserve"> </w:t>
      </w:r>
      <w:r>
        <w:rPr>
          <w:sz w:val="17"/>
          <w:szCs w:val="17"/>
        </w:rPr>
        <w:t>&amp;</w:t>
      </w:r>
      <w:r>
        <w:rPr>
          <w:spacing w:val="5"/>
          <w:sz w:val="17"/>
          <w:szCs w:val="17"/>
        </w:rPr>
        <w:t xml:space="preserve"> </w:t>
      </w:r>
      <w:r>
        <w:rPr>
          <w:sz w:val="17"/>
          <w:szCs w:val="17"/>
        </w:rPr>
        <w:t>Ali,</w:t>
      </w:r>
      <w:r>
        <w:rPr>
          <w:spacing w:val="1"/>
          <w:sz w:val="17"/>
          <w:szCs w:val="17"/>
        </w:rPr>
        <w:t xml:space="preserve"> </w:t>
      </w:r>
      <w:r>
        <w:rPr>
          <w:sz w:val="17"/>
          <w:szCs w:val="17"/>
        </w:rPr>
        <w:t>H.</w:t>
      </w:r>
      <w:r>
        <w:rPr>
          <w:spacing w:val="3"/>
          <w:sz w:val="17"/>
          <w:szCs w:val="17"/>
        </w:rPr>
        <w:t xml:space="preserve"> </w:t>
      </w:r>
      <w:r>
        <w:rPr>
          <w:sz w:val="17"/>
          <w:szCs w:val="17"/>
        </w:rPr>
        <w:t>A.</w:t>
      </w:r>
      <w:r>
        <w:rPr>
          <w:spacing w:val="2"/>
          <w:sz w:val="17"/>
          <w:szCs w:val="17"/>
        </w:rPr>
        <w:t xml:space="preserve"> </w:t>
      </w:r>
      <w:r>
        <w:rPr>
          <w:sz w:val="17"/>
          <w:szCs w:val="17"/>
        </w:rPr>
        <w:t>(2015). Internet</w:t>
      </w:r>
      <w:r>
        <w:rPr>
          <w:spacing w:val="5"/>
          <w:sz w:val="17"/>
          <w:szCs w:val="17"/>
        </w:rPr>
        <w:t xml:space="preserve"> </w:t>
      </w:r>
      <w:r>
        <w:rPr>
          <w:sz w:val="17"/>
          <w:szCs w:val="17"/>
        </w:rPr>
        <w:t>connectivity</w:t>
      </w:r>
      <w:r>
        <w:rPr>
          <w:spacing w:val="5"/>
          <w:sz w:val="17"/>
          <w:szCs w:val="17"/>
        </w:rPr>
        <w:t xml:space="preserve"> </w:t>
      </w:r>
      <w:r>
        <w:rPr>
          <w:sz w:val="17"/>
          <w:szCs w:val="17"/>
        </w:rPr>
        <w:t>for mobile</w:t>
      </w:r>
      <w:r>
        <w:rPr>
          <w:spacing w:val="12"/>
          <w:sz w:val="17"/>
          <w:szCs w:val="17"/>
        </w:rPr>
        <w:t xml:space="preserve"> </w:t>
      </w:r>
      <w:r>
        <w:rPr>
          <w:sz w:val="17"/>
          <w:szCs w:val="17"/>
        </w:rPr>
        <w:t>ad</w:t>
      </w:r>
      <w:r>
        <w:rPr>
          <w:spacing w:val="11"/>
          <w:sz w:val="17"/>
          <w:szCs w:val="17"/>
        </w:rPr>
        <w:t xml:space="preserve"> </w:t>
      </w:r>
      <w:r>
        <w:rPr>
          <w:sz w:val="17"/>
          <w:szCs w:val="17"/>
        </w:rPr>
        <w:t>hoc</w:t>
      </w:r>
      <w:r>
        <w:rPr>
          <w:spacing w:val="9"/>
          <w:sz w:val="17"/>
          <w:szCs w:val="17"/>
        </w:rPr>
        <w:t xml:space="preserve"> </w:t>
      </w:r>
      <w:r>
        <w:rPr>
          <w:sz w:val="17"/>
          <w:szCs w:val="17"/>
        </w:rPr>
        <w:t>network:</w:t>
      </w:r>
      <w:r>
        <w:rPr>
          <w:spacing w:val="6"/>
          <w:sz w:val="17"/>
          <w:szCs w:val="17"/>
        </w:rPr>
        <w:t xml:space="preserve"> </w:t>
      </w:r>
      <w:r>
        <w:rPr>
          <w:sz w:val="17"/>
          <w:szCs w:val="17"/>
        </w:rPr>
        <w:t>A</w:t>
      </w:r>
      <w:r>
        <w:rPr>
          <w:spacing w:val="10"/>
          <w:sz w:val="17"/>
          <w:szCs w:val="17"/>
        </w:rPr>
        <w:t xml:space="preserve"> </w:t>
      </w:r>
      <w:r>
        <w:rPr>
          <w:sz w:val="17"/>
          <w:szCs w:val="17"/>
        </w:rPr>
        <w:t>survey</w:t>
      </w:r>
      <w:r>
        <w:rPr>
          <w:spacing w:val="8"/>
          <w:sz w:val="17"/>
          <w:szCs w:val="17"/>
        </w:rPr>
        <w:t xml:space="preserve"> </w:t>
      </w:r>
      <w:r>
        <w:rPr>
          <w:sz w:val="17"/>
          <w:szCs w:val="17"/>
        </w:rPr>
        <w:t>based</w:t>
      </w:r>
      <w:r>
        <w:rPr>
          <w:spacing w:val="7"/>
          <w:sz w:val="17"/>
          <w:szCs w:val="17"/>
        </w:rPr>
        <w:t xml:space="preserve"> </w:t>
      </w:r>
      <w:r>
        <w:rPr>
          <w:sz w:val="17"/>
          <w:szCs w:val="17"/>
        </w:rPr>
        <w:t>study.</w:t>
      </w:r>
      <w:r>
        <w:rPr>
          <w:spacing w:val="8"/>
          <w:sz w:val="17"/>
          <w:szCs w:val="17"/>
        </w:rPr>
        <w:t xml:space="preserve"> </w:t>
      </w:r>
      <w:r>
        <w:rPr>
          <w:sz w:val="17"/>
          <w:szCs w:val="17"/>
        </w:rPr>
        <w:t>Wireless Net- work</w:t>
      </w:r>
      <w:r>
        <w:rPr>
          <w:spacing w:val="1"/>
          <w:sz w:val="17"/>
          <w:szCs w:val="17"/>
        </w:rPr>
        <w:t>s</w:t>
      </w:r>
      <w:r>
        <w:rPr>
          <w:sz w:val="17"/>
          <w:szCs w:val="17"/>
        </w:rPr>
        <w:t>,</w:t>
      </w:r>
      <w:r>
        <w:rPr>
          <w:spacing w:val="1"/>
          <w:sz w:val="17"/>
          <w:szCs w:val="17"/>
        </w:rPr>
        <w:t xml:space="preserve"> </w:t>
      </w:r>
      <w:r>
        <w:rPr>
          <w:sz w:val="17"/>
          <w:szCs w:val="17"/>
        </w:rPr>
        <w:t>21(7),</w:t>
      </w:r>
      <w:r>
        <w:rPr>
          <w:spacing w:val="11"/>
          <w:sz w:val="17"/>
          <w:szCs w:val="17"/>
        </w:rPr>
        <w:t xml:space="preserve"> </w:t>
      </w:r>
      <w:r>
        <w:rPr>
          <w:sz w:val="17"/>
          <w:szCs w:val="17"/>
        </w:rPr>
        <w:t>2369–2394.</w:t>
      </w:r>
    </w:p>
    <w:p w:rsidR="005C5CE4" w:rsidRDefault="00F86469">
      <w:pPr>
        <w:spacing w:line="244" w:lineRule="auto"/>
        <w:ind w:left="412" w:right="-28" w:hanging="206"/>
        <w:jc w:val="both"/>
        <w:rPr>
          <w:sz w:val="17"/>
          <w:szCs w:val="17"/>
        </w:rPr>
      </w:pPr>
      <w:r>
        <w:rPr>
          <w:sz w:val="17"/>
          <w:szCs w:val="17"/>
        </w:rPr>
        <w:t>5.</w:t>
      </w:r>
      <w:r>
        <w:rPr>
          <w:spacing w:val="35"/>
          <w:sz w:val="17"/>
          <w:szCs w:val="17"/>
        </w:rPr>
        <w:t xml:space="preserve"> </w:t>
      </w:r>
      <w:r>
        <w:rPr>
          <w:sz w:val="17"/>
          <w:szCs w:val="17"/>
        </w:rPr>
        <w:t>Attia,</w:t>
      </w:r>
      <w:r>
        <w:rPr>
          <w:spacing w:val="10"/>
          <w:sz w:val="17"/>
          <w:szCs w:val="17"/>
        </w:rPr>
        <w:t xml:space="preserve"> </w:t>
      </w:r>
      <w:r>
        <w:rPr>
          <w:sz w:val="17"/>
          <w:szCs w:val="17"/>
        </w:rPr>
        <w:t>R.,</w:t>
      </w:r>
      <w:r>
        <w:rPr>
          <w:spacing w:val="7"/>
          <w:sz w:val="17"/>
          <w:szCs w:val="17"/>
        </w:rPr>
        <w:t xml:space="preserve"> </w:t>
      </w:r>
      <w:r>
        <w:rPr>
          <w:sz w:val="17"/>
          <w:szCs w:val="17"/>
        </w:rPr>
        <w:t>Rizk,</w:t>
      </w:r>
      <w:r>
        <w:rPr>
          <w:spacing w:val="7"/>
          <w:sz w:val="17"/>
          <w:szCs w:val="17"/>
        </w:rPr>
        <w:t xml:space="preserve"> </w:t>
      </w:r>
      <w:r>
        <w:rPr>
          <w:sz w:val="17"/>
          <w:szCs w:val="17"/>
        </w:rPr>
        <w:t>R.,</w:t>
      </w:r>
      <w:r>
        <w:rPr>
          <w:spacing w:val="7"/>
          <w:sz w:val="17"/>
          <w:szCs w:val="17"/>
        </w:rPr>
        <w:t xml:space="preserve"> </w:t>
      </w:r>
      <w:r>
        <w:rPr>
          <w:sz w:val="17"/>
          <w:szCs w:val="17"/>
        </w:rPr>
        <w:t>&amp;</w:t>
      </w:r>
      <w:r>
        <w:rPr>
          <w:spacing w:val="10"/>
          <w:sz w:val="17"/>
          <w:szCs w:val="17"/>
        </w:rPr>
        <w:t xml:space="preserve"> </w:t>
      </w:r>
      <w:r>
        <w:rPr>
          <w:sz w:val="17"/>
          <w:szCs w:val="17"/>
        </w:rPr>
        <w:t>Ali,</w:t>
      </w:r>
      <w:r>
        <w:rPr>
          <w:spacing w:val="7"/>
          <w:sz w:val="17"/>
          <w:szCs w:val="17"/>
        </w:rPr>
        <w:t xml:space="preserve"> </w:t>
      </w:r>
      <w:r>
        <w:rPr>
          <w:sz w:val="17"/>
          <w:szCs w:val="17"/>
        </w:rPr>
        <w:t>H.</w:t>
      </w:r>
      <w:r>
        <w:rPr>
          <w:spacing w:val="8"/>
          <w:sz w:val="17"/>
          <w:szCs w:val="17"/>
        </w:rPr>
        <w:t xml:space="preserve"> </w:t>
      </w:r>
      <w:r>
        <w:rPr>
          <w:sz w:val="17"/>
          <w:szCs w:val="17"/>
        </w:rPr>
        <w:t>A.</w:t>
      </w:r>
      <w:r>
        <w:rPr>
          <w:spacing w:val="8"/>
          <w:sz w:val="17"/>
          <w:szCs w:val="17"/>
        </w:rPr>
        <w:t xml:space="preserve"> </w:t>
      </w:r>
      <w:r>
        <w:rPr>
          <w:sz w:val="17"/>
          <w:szCs w:val="17"/>
        </w:rPr>
        <w:t>(2015).</w:t>
      </w:r>
      <w:r>
        <w:rPr>
          <w:spacing w:val="4"/>
          <w:sz w:val="17"/>
          <w:szCs w:val="17"/>
        </w:rPr>
        <w:t xml:space="preserve"> </w:t>
      </w:r>
      <w:r>
        <w:rPr>
          <w:sz w:val="17"/>
          <w:szCs w:val="17"/>
        </w:rPr>
        <w:t>Efficient</w:t>
      </w:r>
      <w:r>
        <w:rPr>
          <w:spacing w:val="-1"/>
          <w:sz w:val="17"/>
          <w:szCs w:val="17"/>
        </w:rPr>
        <w:t xml:space="preserve"> </w:t>
      </w:r>
      <w:r>
        <w:rPr>
          <w:sz w:val="17"/>
          <w:szCs w:val="17"/>
        </w:rPr>
        <w:t>internet</w:t>
      </w:r>
      <w:r>
        <w:rPr>
          <w:spacing w:val="10"/>
          <w:sz w:val="17"/>
          <w:szCs w:val="17"/>
        </w:rPr>
        <w:t xml:space="preserve"> </w:t>
      </w:r>
      <w:r>
        <w:rPr>
          <w:sz w:val="17"/>
          <w:szCs w:val="17"/>
        </w:rPr>
        <w:t>access framework</w:t>
      </w:r>
      <w:r>
        <w:rPr>
          <w:spacing w:val="4"/>
          <w:sz w:val="17"/>
          <w:szCs w:val="17"/>
        </w:rPr>
        <w:t xml:space="preserve"> </w:t>
      </w:r>
      <w:r>
        <w:rPr>
          <w:sz w:val="17"/>
          <w:szCs w:val="17"/>
        </w:rPr>
        <w:t>for</w:t>
      </w:r>
      <w:r>
        <w:rPr>
          <w:spacing w:val="8"/>
          <w:sz w:val="17"/>
          <w:szCs w:val="17"/>
        </w:rPr>
        <w:t xml:space="preserve"> </w:t>
      </w:r>
      <w:r>
        <w:rPr>
          <w:sz w:val="17"/>
          <w:szCs w:val="17"/>
        </w:rPr>
        <w:t>mobile</w:t>
      </w:r>
      <w:r>
        <w:rPr>
          <w:spacing w:val="11"/>
          <w:sz w:val="17"/>
          <w:szCs w:val="17"/>
        </w:rPr>
        <w:t xml:space="preserve"> </w:t>
      </w:r>
      <w:r>
        <w:rPr>
          <w:sz w:val="17"/>
          <w:szCs w:val="17"/>
        </w:rPr>
        <w:t>ad</w:t>
      </w:r>
      <w:r>
        <w:rPr>
          <w:spacing w:val="10"/>
          <w:sz w:val="17"/>
          <w:szCs w:val="17"/>
        </w:rPr>
        <w:t xml:space="preserve"> </w:t>
      </w:r>
      <w:r>
        <w:rPr>
          <w:sz w:val="17"/>
          <w:szCs w:val="17"/>
        </w:rPr>
        <w:t>hoc</w:t>
      </w:r>
      <w:r>
        <w:rPr>
          <w:spacing w:val="8"/>
          <w:sz w:val="17"/>
          <w:szCs w:val="17"/>
        </w:rPr>
        <w:t xml:space="preserve"> </w:t>
      </w:r>
      <w:r>
        <w:rPr>
          <w:sz w:val="17"/>
          <w:szCs w:val="17"/>
        </w:rPr>
        <w:t>networks.</w:t>
      </w:r>
      <w:r>
        <w:rPr>
          <w:spacing w:val="3"/>
          <w:sz w:val="17"/>
          <w:szCs w:val="17"/>
        </w:rPr>
        <w:t xml:space="preserve"> </w:t>
      </w:r>
      <w:r>
        <w:rPr>
          <w:sz w:val="17"/>
          <w:szCs w:val="17"/>
        </w:rPr>
        <w:t xml:space="preserve">Wireless </w:t>
      </w:r>
      <w:r>
        <w:rPr>
          <w:w w:val="104"/>
          <w:sz w:val="17"/>
          <w:szCs w:val="17"/>
        </w:rPr>
        <w:t xml:space="preserve">Personal </w:t>
      </w:r>
      <w:r>
        <w:rPr>
          <w:sz w:val="17"/>
          <w:szCs w:val="17"/>
        </w:rPr>
        <w:t>Communication</w:t>
      </w:r>
      <w:r>
        <w:rPr>
          <w:spacing w:val="1"/>
          <w:sz w:val="17"/>
          <w:szCs w:val="17"/>
        </w:rPr>
        <w:t>s</w:t>
      </w:r>
      <w:r>
        <w:rPr>
          <w:sz w:val="17"/>
          <w:szCs w:val="17"/>
        </w:rPr>
        <w:t>,</w:t>
      </w:r>
      <w:r>
        <w:rPr>
          <w:spacing w:val="-9"/>
          <w:sz w:val="17"/>
          <w:szCs w:val="17"/>
        </w:rPr>
        <w:t xml:space="preserve"> </w:t>
      </w:r>
      <w:r>
        <w:rPr>
          <w:sz w:val="17"/>
          <w:szCs w:val="17"/>
        </w:rPr>
        <w:t>84(3),</w:t>
      </w:r>
      <w:r>
        <w:rPr>
          <w:spacing w:val="10"/>
          <w:sz w:val="17"/>
          <w:szCs w:val="17"/>
        </w:rPr>
        <w:t xml:space="preserve"> </w:t>
      </w:r>
      <w:r>
        <w:rPr>
          <w:sz w:val="17"/>
          <w:szCs w:val="17"/>
        </w:rPr>
        <w:t>1689–1722.</w:t>
      </w:r>
    </w:p>
    <w:p w:rsidR="005C5CE4" w:rsidRDefault="00F86469">
      <w:pPr>
        <w:spacing w:line="245" w:lineRule="auto"/>
        <w:ind w:left="412" w:right="-29" w:hanging="206"/>
        <w:jc w:val="both"/>
        <w:rPr>
          <w:sz w:val="17"/>
          <w:szCs w:val="17"/>
        </w:rPr>
      </w:pPr>
      <w:r>
        <w:rPr>
          <w:sz w:val="17"/>
          <w:szCs w:val="17"/>
        </w:rPr>
        <w:t>6.</w:t>
      </w:r>
      <w:r>
        <w:rPr>
          <w:spacing w:val="31"/>
          <w:sz w:val="17"/>
          <w:szCs w:val="17"/>
        </w:rPr>
        <w:t xml:space="preserve"> </w:t>
      </w:r>
      <w:r>
        <w:rPr>
          <w:sz w:val="17"/>
          <w:szCs w:val="17"/>
        </w:rPr>
        <w:t>Rao,</w:t>
      </w:r>
      <w:r>
        <w:rPr>
          <w:spacing w:val="13"/>
          <w:sz w:val="17"/>
          <w:szCs w:val="17"/>
        </w:rPr>
        <w:t xml:space="preserve"> </w:t>
      </w:r>
      <w:r>
        <w:rPr>
          <w:sz w:val="17"/>
          <w:szCs w:val="17"/>
        </w:rPr>
        <w:t>R.</w:t>
      </w:r>
      <w:r>
        <w:rPr>
          <w:spacing w:val="13"/>
          <w:sz w:val="17"/>
          <w:szCs w:val="17"/>
        </w:rPr>
        <w:t xml:space="preserve"> </w:t>
      </w:r>
      <w:r>
        <w:rPr>
          <w:sz w:val="17"/>
          <w:szCs w:val="17"/>
        </w:rPr>
        <w:t>V.</w:t>
      </w:r>
      <w:r>
        <w:rPr>
          <w:spacing w:val="14"/>
          <w:sz w:val="17"/>
          <w:szCs w:val="17"/>
        </w:rPr>
        <w:t xml:space="preserve"> </w:t>
      </w:r>
      <w:r>
        <w:rPr>
          <w:sz w:val="17"/>
          <w:szCs w:val="17"/>
        </w:rPr>
        <w:t>(2007).</w:t>
      </w:r>
      <w:r>
        <w:rPr>
          <w:spacing w:val="9"/>
          <w:sz w:val="17"/>
          <w:szCs w:val="17"/>
        </w:rPr>
        <w:t xml:space="preserve"> </w:t>
      </w:r>
      <w:r>
        <w:rPr>
          <w:sz w:val="17"/>
          <w:szCs w:val="17"/>
        </w:rPr>
        <w:t>Decision</w:t>
      </w:r>
      <w:r>
        <w:rPr>
          <w:spacing w:val="9"/>
          <w:sz w:val="17"/>
          <w:szCs w:val="17"/>
        </w:rPr>
        <w:t xml:space="preserve"> </w:t>
      </w:r>
      <w:r>
        <w:rPr>
          <w:sz w:val="17"/>
          <w:szCs w:val="17"/>
        </w:rPr>
        <w:t>making in</w:t>
      </w:r>
      <w:r>
        <w:rPr>
          <w:spacing w:val="15"/>
          <w:sz w:val="17"/>
          <w:szCs w:val="17"/>
        </w:rPr>
        <w:t xml:space="preserve"> </w:t>
      </w:r>
      <w:r>
        <w:rPr>
          <w:sz w:val="17"/>
          <w:szCs w:val="17"/>
        </w:rPr>
        <w:t>the</w:t>
      </w:r>
      <w:r>
        <w:rPr>
          <w:spacing w:val="14"/>
          <w:sz w:val="17"/>
          <w:szCs w:val="17"/>
        </w:rPr>
        <w:t xml:space="preserve"> </w:t>
      </w:r>
      <w:r>
        <w:rPr>
          <w:sz w:val="17"/>
          <w:szCs w:val="17"/>
        </w:rPr>
        <w:t>manufacturing</w:t>
      </w:r>
      <w:r>
        <w:rPr>
          <w:spacing w:val="16"/>
          <w:sz w:val="17"/>
          <w:szCs w:val="17"/>
        </w:rPr>
        <w:t xml:space="preserve"> </w:t>
      </w:r>
      <w:r>
        <w:rPr>
          <w:sz w:val="17"/>
          <w:szCs w:val="17"/>
        </w:rPr>
        <w:t>envi- ronment: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>Using</w:t>
      </w:r>
      <w:r>
        <w:rPr>
          <w:spacing w:val="5"/>
          <w:sz w:val="17"/>
          <w:szCs w:val="17"/>
        </w:rPr>
        <w:t xml:space="preserve"> </w:t>
      </w:r>
      <w:r>
        <w:rPr>
          <w:sz w:val="17"/>
          <w:szCs w:val="17"/>
        </w:rPr>
        <w:t>graph</w:t>
      </w:r>
      <w:r>
        <w:rPr>
          <w:spacing w:val="26"/>
          <w:sz w:val="17"/>
          <w:szCs w:val="17"/>
        </w:rPr>
        <w:t xml:space="preserve"> </w:t>
      </w:r>
      <w:r>
        <w:rPr>
          <w:sz w:val="17"/>
          <w:szCs w:val="17"/>
        </w:rPr>
        <w:t>theory</w:t>
      </w:r>
      <w:r>
        <w:rPr>
          <w:spacing w:val="7"/>
          <w:sz w:val="17"/>
          <w:szCs w:val="17"/>
        </w:rPr>
        <w:t xml:space="preserve"> </w:t>
      </w:r>
      <w:r>
        <w:rPr>
          <w:sz w:val="17"/>
          <w:szCs w:val="17"/>
        </w:rPr>
        <w:t>and</w:t>
      </w:r>
      <w:r>
        <w:rPr>
          <w:spacing w:val="17"/>
          <w:sz w:val="17"/>
          <w:szCs w:val="17"/>
        </w:rPr>
        <w:t xml:space="preserve"> </w:t>
      </w:r>
      <w:r>
        <w:rPr>
          <w:w w:val="89"/>
          <w:sz w:val="17"/>
          <w:szCs w:val="17"/>
        </w:rPr>
        <w:t>fuzzy</w:t>
      </w:r>
      <w:r>
        <w:rPr>
          <w:spacing w:val="14"/>
          <w:w w:val="89"/>
          <w:sz w:val="17"/>
          <w:szCs w:val="17"/>
        </w:rPr>
        <w:t xml:space="preserve"> </w:t>
      </w:r>
      <w:r>
        <w:rPr>
          <w:sz w:val="17"/>
          <w:szCs w:val="17"/>
        </w:rPr>
        <w:t>multiple attribute</w:t>
      </w:r>
      <w:r>
        <w:rPr>
          <w:spacing w:val="27"/>
          <w:sz w:val="17"/>
          <w:szCs w:val="17"/>
        </w:rPr>
        <w:t xml:space="preserve"> </w:t>
      </w:r>
      <w:r>
        <w:rPr>
          <w:sz w:val="17"/>
          <w:szCs w:val="17"/>
        </w:rPr>
        <w:t>deci- sion</w:t>
      </w:r>
      <w:r>
        <w:rPr>
          <w:spacing w:val="11"/>
          <w:sz w:val="17"/>
          <w:szCs w:val="17"/>
        </w:rPr>
        <w:t xml:space="preserve"> </w:t>
      </w:r>
      <w:r>
        <w:rPr>
          <w:sz w:val="17"/>
          <w:szCs w:val="17"/>
        </w:rPr>
        <w:t>making</w:t>
      </w:r>
      <w:r>
        <w:rPr>
          <w:spacing w:val="-1"/>
          <w:sz w:val="17"/>
          <w:szCs w:val="17"/>
        </w:rPr>
        <w:t xml:space="preserve"> </w:t>
      </w:r>
      <w:r>
        <w:rPr>
          <w:sz w:val="17"/>
          <w:szCs w:val="17"/>
        </w:rPr>
        <w:t>method</w:t>
      </w:r>
      <w:r>
        <w:rPr>
          <w:spacing w:val="1"/>
          <w:sz w:val="17"/>
          <w:szCs w:val="17"/>
        </w:rPr>
        <w:t>s</w:t>
      </w:r>
      <w:r>
        <w:rPr>
          <w:sz w:val="17"/>
          <w:szCs w:val="17"/>
        </w:rPr>
        <w:t>.</w:t>
      </w:r>
      <w:r>
        <w:rPr>
          <w:spacing w:val="2"/>
          <w:sz w:val="17"/>
          <w:szCs w:val="17"/>
        </w:rPr>
        <w:t xml:space="preserve"> </w:t>
      </w:r>
      <w:r>
        <w:rPr>
          <w:sz w:val="17"/>
          <w:szCs w:val="17"/>
        </w:rPr>
        <w:t>Berlin:</w:t>
      </w:r>
      <w:r>
        <w:rPr>
          <w:spacing w:val="15"/>
          <w:sz w:val="17"/>
          <w:szCs w:val="17"/>
        </w:rPr>
        <w:t xml:space="preserve"> </w:t>
      </w:r>
      <w:r>
        <w:rPr>
          <w:sz w:val="17"/>
          <w:szCs w:val="17"/>
        </w:rPr>
        <w:t>Springer.</w:t>
      </w:r>
    </w:p>
    <w:p w:rsidR="005C5CE4" w:rsidRDefault="00F86469">
      <w:pPr>
        <w:spacing w:line="180" w:lineRule="exact"/>
        <w:ind w:left="205" w:right="-44"/>
        <w:rPr>
          <w:sz w:val="17"/>
          <w:szCs w:val="17"/>
        </w:rPr>
      </w:pPr>
      <w:r>
        <w:rPr>
          <w:sz w:val="17"/>
          <w:szCs w:val="17"/>
        </w:rPr>
        <w:t>7.</w:t>
      </w:r>
      <w:r>
        <w:rPr>
          <w:spacing w:val="35"/>
          <w:sz w:val="17"/>
          <w:szCs w:val="17"/>
        </w:rPr>
        <w:t xml:space="preserve"> </w:t>
      </w:r>
      <w:r>
        <w:rPr>
          <w:sz w:val="17"/>
          <w:szCs w:val="17"/>
        </w:rPr>
        <w:t>Ruiz,</w:t>
      </w:r>
      <w:r>
        <w:rPr>
          <w:spacing w:val="13"/>
          <w:sz w:val="17"/>
          <w:szCs w:val="17"/>
        </w:rPr>
        <w:t xml:space="preserve"> </w:t>
      </w:r>
      <w:r>
        <w:rPr>
          <w:sz w:val="17"/>
          <w:szCs w:val="17"/>
        </w:rPr>
        <w:t>P.</w:t>
      </w:r>
      <w:r>
        <w:rPr>
          <w:spacing w:val="16"/>
          <w:sz w:val="17"/>
          <w:szCs w:val="17"/>
        </w:rPr>
        <w:t xml:space="preserve"> </w:t>
      </w:r>
      <w:r>
        <w:rPr>
          <w:sz w:val="17"/>
          <w:szCs w:val="17"/>
        </w:rPr>
        <w:t>M.,</w:t>
      </w:r>
      <w:r>
        <w:rPr>
          <w:spacing w:val="16"/>
          <w:sz w:val="17"/>
          <w:szCs w:val="17"/>
        </w:rPr>
        <w:t xml:space="preserve"> </w:t>
      </w:r>
      <w:r>
        <w:rPr>
          <w:sz w:val="17"/>
          <w:szCs w:val="17"/>
        </w:rPr>
        <w:t>Ros,</w:t>
      </w:r>
      <w:r>
        <w:rPr>
          <w:spacing w:val="13"/>
          <w:sz w:val="17"/>
          <w:szCs w:val="17"/>
        </w:rPr>
        <w:t xml:space="preserve"> </w:t>
      </w:r>
      <w:r>
        <w:rPr>
          <w:sz w:val="17"/>
          <w:szCs w:val="17"/>
        </w:rPr>
        <w:t>F.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>J.,</w:t>
      </w:r>
      <w:r>
        <w:rPr>
          <w:spacing w:val="14"/>
          <w:sz w:val="17"/>
          <w:szCs w:val="17"/>
        </w:rPr>
        <w:t xml:space="preserve"> </w:t>
      </w:r>
      <w:r>
        <w:rPr>
          <w:sz w:val="17"/>
          <w:szCs w:val="17"/>
        </w:rPr>
        <w:t>&amp;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>Gomez-Skarmeta,</w:t>
      </w:r>
      <w:r>
        <w:rPr>
          <w:spacing w:val="7"/>
          <w:sz w:val="17"/>
          <w:szCs w:val="17"/>
        </w:rPr>
        <w:t xml:space="preserve"> </w:t>
      </w:r>
      <w:r>
        <w:rPr>
          <w:sz w:val="17"/>
          <w:szCs w:val="17"/>
        </w:rPr>
        <w:t>A.</w:t>
      </w:r>
      <w:r>
        <w:rPr>
          <w:spacing w:val="15"/>
          <w:sz w:val="17"/>
          <w:szCs w:val="17"/>
        </w:rPr>
        <w:t xml:space="preserve"> </w:t>
      </w:r>
      <w:r>
        <w:rPr>
          <w:sz w:val="17"/>
          <w:szCs w:val="17"/>
        </w:rPr>
        <w:t>(2005).</w:t>
      </w:r>
      <w:r>
        <w:rPr>
          <w:spacing w:val="12"/>
          <w:sz w:val="17"/>
          <w:szCs w:val="17"/>
        </w:rPr>
        <w:t xml:space="preserve"> </w:t>
      </w:r>
      <w:r>
        <w:rPr>
          <w:sz w:val="17"/>
          <w:szCs w:val="17"/>
        </w:rPr>
        <w:t>Internet</w:t>
      </w:r>
    </w:p>
    <w:p w:rsidR="005C5CE4" w:rsidRDefault="00F86469">
      <w:pPr>
        <w:spacing w:before="4" w:line="245" w:lineRule="auto"/>
        <w:ind w:left="412" w:right="-29"/>
        <w:rPr>
          <w:sz w:val="17"/>
          <w:szCs w:val="17"/>
        </w:rPr>
      </w:pPr>
      <w:r>
        <w:rPr>
          <w:sz w:val="17"/>
          <w:szCs w:val="17"/>
        </w:rPr>
        <w:t>connectivity</w:t>
      </w:r>
      <w:r>
        <w:rPr>
          <w:spacing w:val="41"/>
          <w:sz w:val="17"/>
          <w:szCs w:val="17"/>
        </w:rPr>
        <w:t xml:space="preserve"> </w:t>
      </w:r>
      <w:r>
        <w:rPr>
          <w:sz w:val="17"/>
          <w:szCs w:val="17"/>
        </w:rPr>
        <w:t>for</w:t>
      </w:r>
      <w:r>
        <w:rPr>
          <w:spacing w:val="39"/>
          <w:sz w:val="17"/>
          <w:szCs w:val="17"/>
        </w:rPr>
        <w:t xml:space="preserve"> </w:t>
      </w:r>
      <w:r>
        <w:rPr>
          <w:sz w:val="17"/>
          <w:szCs w:val="17"/>
        </w:rPr>
        <w:t>mobile</w:t>
      </w:r>
      <w:r>
        <w:rPr>
          <w:spacing w:val="40"/>
          <w:sz w:val="17"/>
          <w:szCs w:val="17"/>
        </w:rPr>
        <w:t xml:space="preserve"> </w:t>
      </w:r>
      <w:r>
        <w:rPr>
          <w:sz w:val="17"/>
          <w:szCs w:val="17"/>
        </w:rPr>
        <w:t>ad</w:t>
      </w:r>
      <w:r>
        <w:rPr>
          <w:spacing w:val="40"/>
          <w:sz w:val="17"/>
          <w:szCs w:val="17"/>
        </w:rPr>
        <w:t xml:space="preserve"> </w:t>
      </w:r>
      <w:r>
        <w:rPr>
          <w:sz w:val="17"/>
          <w:szCs w:val="17"/>
        </w:rPr>
        <w:t>hoc</w:t>
      </w:r>
      <w:r>
        <w:rPr>
          <w:spacing w:val="38"/>
          <w:sz w:val="17"/>
          <w:szCs w:val="17"/>
        </w:rPr>
        <w:t xml:space="preserve"> </w:t>
      </w:r>
      <w:r>
        <w:rPr>
          <w:sz w:val="17"/>
          <w:szCs w:val="17"/>
        </w:rPr>
        <w:t>networks:</w:t>
      </w:r>
      <w:r>
        <w:rPr>
          <w:spacing w:val="35"/>
          <w:sz w:val="17"/>
          <w:szCs w:val="17"/>
        </w:rPr>
        <w:t xml:space="preserve"> </w:t>
      </w:r>
      <w:r>
        <w:rPr>
          <w:sz w:val="17"/>
          <w:szCs w:val="17"/>
        </w:rPr>
        <w:t>Solutions</w:t>
      </w:r>
      <w:r>
        <w:rPr>
          <w:spacing w:val="33"/>
          <w:sz w:val="17"/>
          <w:szCs w:val="17"/>
        </w:rPr>
        <w:t xml:space="preserve"> </w:t>
      </w:r>
      <w:r>
        <w:rPr>
          <w:sz w:val="17"/>
          <w:szCs w:val="17"/>
        </w:rPr>
        <w:t>and</w:t>
      </w:r>
      <w:r>
        <w:rPr>
          <w:spacing w:val="38"/>
          <w:sz w:val="17"/>
          <w:szCs w:val="17"/>
        </w:rPr>
        <w:t xml:space="preserve"> </w:t>
      </w:r>
      <w:r>
        <w:rPr>
          <w:sz w:val="17"/>
          <w:szCs w:val="17"/>
        </w:rPr>
        <w:t>chal- lenges.</w:t>
      </w:r>
      <w:r>
        <w:rPr>
          <w:spacing w:val="9"/>
          <w:sz w:val="17"/>
          <w:szCs w:val="17"/>
        </w:rPr>
        <w:t xml:space="preserve"> </w:t>
      </w:r>
      <w:r>
        <w:rPr>
          <w:sz w:val="17"/>
          <w:szCs w:val="17"/>
        </w:rPr>
        <w:t>Communications</w:t>
      </w:r>
      <w:r>
        <w:rPr>
          <w:spacing w:val="-8"/>
          <w:sz w:val="17"/>
          <w:szCs w:val="17"/>
        </w:rPr>
        <w:t xml:space="preserve"> </w:t>
      </w:r>
      <w:r>
        <w:rPr>
          <w:sz w:val="17"/>
          <w:szCs w:val="17"/>
        </w:rPr>
        <w:t>Magazine,</w:t>
      </w:r>
      <w:r>
        <w:rPr>
          <w:spacing w:val="7"/>
          <w:sz w:val="17"/>
          <w:szCs w:val="17"/>
        </w:rPr>
        <w:t xml:space="preserve"> </w:t>
      </w:r>
      <w:r>
        <w:rPr>
          <w:sz w:val="17"/>
          <w:szCs w:val="17"/>
        </w:rPr>
        <w:t>IEEE,</w:t>
      </w:r>
      <w:r>
        <w:rPr>
          <w:spacing w:val="15"/>
          <w:sz w:val="17"/>
          <w:szCs w:val="17"/>
        </w:rPr>
        <w:t xml:space="preserve"> </w:t>
      </w:r>
      <w:r>
        <w:rPr>
          <w:sz w:val="17"/>
          <w:szCs w:val="17"/>
        </w:rPr>
        <w:t>43(10),</w:t>
      </w:r>
      <w:r>
        <w:rPr>
          <w:spacing w:val="9"/>
          <w:sz w:val="17"/>
          <w:szCs w:val="17"/>
        </w:rPr>
        <w:t xml:space="preserve"> </w:t>
      </w:r>
      <w:r>
        <w:rPr>
          <w:sz w:val="17"/>
          <w:szCs w:val="17"/>
        </w:rPr>
        <w:t>118–125.</w:t>
      </w:r>
    </w:p>
    <w:p w:rsidR="005C5CE4" w:rsidRDefault="00434A18">
      <w:pPr>
        <w:spacing w:line="244" w:lineRule="auto"/>
        <w:ind w:left="412" w:right="-29" w:hanging="206"/>
        <w:jc w:val="both"/>
        <w:rPr>
          <w:sz w:val="17"/>
          <w:szCs w:val="17"/>
        </w:rPr>
      </w:pPr>
      <w:r>
        <w:pict>
          <v:shape id="_x0000_s1030" type="#_x0000_t75" style="position:absolute;left:0;text-align:left;margin-left:306.15pt;margin-top:14.25pt;width:110.65pt;height:141.85pt;z-index:-251649024;mso-position-horizontal-relative:page">
            <v:imagedata r:id="rId30" o:title=""/>
            <w10:wrap anchorx="page"/>
          </v:shape>
        </w:pict>
      </w:r>
      <w:r w:rsidR="00F86469">
        <w:rPr>
          <w:sz w:val="17"/>
          <w:szCs w:val="17"/>
        </w:rPr>
        <w:t>8.</w:t>
      </w:r>
      <w:r w:rsidR="00F86469">
        <w:rPr>
          <w:spacing w:val="28"/>
          <w:sz w:val="17"/>
          <w:szCs w:val="17"/>
        </w:rPr>
        <w:t xml:space="preserve"> </w:t>
      </w:r>
      <w:r w:rsidR="00F86469">
        <w:rPr>
          <w:sz w:val="17"/>
          <w:szCs w:val="17"/>
        </w:rPr>
        <w:t>Park,</w:t>
      </w:r>
      <w:r w:rsidR="00F86469">
        <w:rPr>
          <w:spacing w:val="2"/>
          <w:sz w:val="17"/>
          <w:szCs w:val="17"/>
        </w:rPr>
        <w:t xml:space="preserve"> </w:t>
      </w:r>
      <w:r w:rsidR="00F86469">
        <w:rPr>
          <w:sz w:val="17"/>
          <w:szCs w:val="17"/>
        </w:rPr>
        <w:t>B.</w:t>
      </w:r>
      <w:r w:rsidR="00F86469">
        <w:rPr>
          <w:spacing w:val="3"/>
          <w:sz w:val="17"/>
          <w:szCs w:val="17"/>
        </w:rPr>
        <w:t xml:space="preserve"> </w:t>
      </w:r>
      <w:r w:rsidR="00F86469">
        <w:rPr>
          <w:sz w:val="17"/>
          <w:szCs w:val="17"/>
        </w:rPr>
        <w:t>N.,</w:t>
      </w:r>
      <w:r w:rsidR="00F86469">
        <w:rPr>
          <w:spacing w:val="3"/>
          <w:sz w:val="17"/>
          <w:szCs w:val="17"/>
        </w:rPr>
        <w:t xml:space="preserve"> </w:t>
      </w:r>
      <w:r w:rsidR="00F86469">
        <w:rPr>
          <w:sz w:val="17"/>
          <w:szCs w:val="17"/>
        </w:rPr>
        <w:t>Lee,</w:t>
      </w:r>
      <w:r w:rsidR="00F86469">
        <w:rPr>
          <w:spacing w:val="5"/>
          <w:sz w:val="17"/>
          <w:szCs w:val="17"/>
        </w:rPr>
        <w:t xml:space="preserve"> </w:t>
      </w:r>
      <w:r w:rsidR="00F86469">
        <w:rPr>
          <w:sz w:val="17"/>
          <w:szCs w:val="17"/>
        </w:rPr>
        <w:t>W.,</w:t>
      </w:r>
      <w:r w:rsidR="00F86469">
        <w:rPr>
          <w:spacing w:val="3"/>
          <w:sz w:val="17"/>
          <w:szCs w:val="17"/>
        </w:rPr>
        <w:t xml:space="preserve"> </w:t>
      </w:r>
      <w:r w:rsidR="00F86469">
        <w:rPr>
          <w:sz w:val="17"/>
          <w:szCs w:val="17"/>
        </w:rPr>
        <w:t>Lee,</w:t>
      </w:r>
      <w:r w:rsidR="00F86469">
        <w:rPr>
          <w:spacing w:val="5"/>
          <w:sz w:val="17"/>
          <w:szCs w:val="17"/>
        </w:rPr>
        <w:t xml:space="preserve"> </w:t>
      </w:r>
      <w:r w:rsidR="00F86469">
        <w:rPr>
          <w:sz w:val="17"/>
          <w:szCs w:val="17"/>
        </w:rPr>
        <w:t>C.,</w:t>
      </w:r>
      <w:r w:rsidR="00F86469">
        <w:rPr>
          <w:spacing w:val="3"/>
          <w:sz w:val="17"/>
          <w:szCs w:val="17"/>
        </w:rPr>
        <w:t xml:space="preserve"> </w:t>
      </w:r>
      <w:r w:rsidR="00F86469">
        <w:rPr>
          <w:sz w:val="17"/>
          <w:szCs w:val="17"/>
        </w:rPr>
        <w:t>&amp;</w:t>
      </w:r>
      <w:r w:rsidR="00F86469">
        <w:rPr>
          <w:spacing w:val="5"/>
          <w:sz w:val="17"/>
          <w:szCs w:val="17"/>
        </w:rPr>
        <w:t xml:space="preserve"> </w:t>
      </w:r>
      <w:r w:rsidR="00F86469">
        <w:rPr>
          <w:sz w:val="17"/>
          <w:szCs w:val="17"/>
        </w:rPr>
        <w:t>Shin,</w:t>
      </w:r>
      <w:r w:rsidR="00F86469">
        <w:rPr>
          <w:spacing w:val="2"/>
          <w:sz w:val="17"/>
          <w:szCs w:val="17"/>
        </w:rPr>
        <w:t xml:space="preserve"> </w:t>
      </w:r>
      <w:r w:rsidR="00F86469">
        <w:rPr>
          <w:sz w:val="17"/>
          <w:szCs w:val="17"/>
        </w:rPr>
        <w:t>C.</w:t>
      </w:r>
      <w:r w:rsidR="00F86469">
        <w:rPr>
          <w:spacing w:val="3"/>
          <w:sz w:val="17"/>
          <w:szCs w:val="17"/>
        </w:rPr>
        <w:t xml:space="preserve"> </w:t>
      </w:r>
      <w:r w:rsidR="00F86469">
        <w:rPr>
          <w:sz w:val="17"/>
          <w:szCs w:val="17"/>
        </w:rPr>
        <w:t>K.</w:t>
      </w:r>
      <w:r w:rsidR="00F86469">
        <w:rPr>
          <w:spacing w:val="3"/>
          <w:sz w:val="17"/>
          <w:szCs w:val="17"/>
        </w:rPr>
        <w:t xml:space="preserve"> </w:t>
      </w:r>
      <w:r w:rsidR="00F86469">
        <w:rPr>
          <w:sz w:val="17"/>
          <w:szCs w:val="17"/>
        </w:rPr>
        <w:t>(2006). QoS-aware adaptive</w:t>
      </w:r>
      <w:r w:rsidR="00F86469">
        <w:rPr>
          <w:spacing w:val="6"/>
          <w:sz w:val="17"/>
          <w:szCs w:val="17"/>
        </w:rPr>
        <w:t xml:space="preserve"> </w:t>
      </w:r>
      <w:r w:rsidR="00F86469">
        <w:rPr>
          <w:sz w:val="17"/>
          <w:szCs w:val="17"/>
        </w:rPr>
        <w:t>Internet</w:t>
      </w:r>
      <w:r w:rsidR="00F86469">
        <w:rPr>
          <w:spacing w:val="6"/>
          <w:sz w:val="17"/>
          <w:szCs w:val="17"/>
        </w:rPr>
        <w:t xml:space="preserve"> </w:t>
      </w:r>
      <w:r w:rsidR="00F86469">
        <w:rPr>
          <w:sz w:val="17"/>
          <w:szCs w:val="17"/>
        </w:rPr>
        <w:t>gateway selection</w:t>
      </w:r>
      <w:r w:rsidR="00F86469">
        <w:rPr>
          <w:spacing w:val="5"/>
          <w:sz w:val="17"/>
          <w:szCs w:val="17"/>
        </w:rPr>
        <w:t xml:space="preserve"> </w:t>
      </w:r>
      <w:r w:rsidR="00F86469">
        <w:rPr>
          <w:sz w:val="17"/>
          <w:szCs w:val="17"/>
        </w:rPr>
        <w:t>in</w:t>
      </w:r>
      <w:r w:rsidR="00F86469">
        <w:rPr>
          <w:spacing w:val="6"/>
          <w:sz w:val="17"/>
          <w:szCs w:val="17"/>
        </w:rPr>
        <w:t xml:space="preserve"> </w:t>
      </w:r>
      <w:r w:rsidR="00F86469">
        <w:rPr>
          <w:sz w:val="17"/>
          <w:szCs w:val="17"/>
        </w:rPr>
        <w:t>ad</w:t>
      </w:r>
      <w:r w:rsidR="00F86469">
        <w:rPr>
          <w:spacing w:val="5"/>
          <w:sz w:val="17"/>
          <w:szCs w:val="17"/>
        </w:rPr>
        <w:t xml:space="preserve"> </w:t>
      </w:r>
      <w:r w:rsidR="00F86469">
        <w:rPr>
          <w:sz w:val="17"/>
          <w:szCs w:val="17"/>
        </w:rPr>
        <w:t>hoc</w:t>
      </w:r>
      <w:r w:rsidR="00F86469">
        <w:rPr>
          <w:spacing w:val="2"/>
          <w:sz w:val="17"/>
          <w:szCs w:val="17"/>
        </w:rPr>
        <w:t xml:space="preserve"> </w:t>
      </w:r>
      <w:r w:rsidR="00F86469">
        <w:rPr>
          <w:sz w:val="17"/>
          <w:szCs w:val="17"/>
        </w:rPr>
        <w:t>wireless Internet access</w:t>
      </w:r>
      <w:r w:rsidR="00F86469">
        <w:rPr>
          <w:spacing w:val="14"/>
          <w:sz w:val="17"/>
          <w:szCs w:val="17"/>
        </w:rPr>
        <w:t xml:space="preserve"> </w:t>
      </w:r>
      <w:r w:rsidR="00F86469">
        <w:rPr>
          <w:sz w:val="17"/>
          <w:szCs w:val="17"/>
        </w:rPr>
        <w:t>networks.</w:t>
      </w:r>
      <w:r w:rsidR="00F86469">
        <w:rPr>
          <w:spacing w:val="10"/>
          <w:sz w:val="17"/>
          <w:szCs w:val="17"/>
        </w:rPr>
        <w:t xml:space="preserve"> </w:t>
      </w:r>
      <w:r w:rsidR="00F86469">
        <w:rPr>
          <w:sz w:val="17"/>
          <w:szCs w:val="17"/>
        </w:rPr>
        <w:t>In</w:t>
      </w:r>
      <w:r w:rsidR="00F86469">
        <w:rPr>
          <w:spacing w:val="15"/>
          <w:sz w:val="17"/>
          <w:szCs w:val="17"/>
        </w:rPr>
        <w:t xml:space="preserve"> </w:t>
      </w:r>
      <w:r w:rsidR="00F86469">
        <w:rPr>
          <w:sz w:val="17"/>
          <w:szCs w:val="17"/>
        </w:rPr>
        <w:t>3rd</w:t>
      </w:r>
      <w:r w:rsidR="00F86469">
        <w:rPr>
          <w:spacing w:val="23"/>
          <w:sz w:val="17"/>
          <w:szCs w:val="17"/>
        </w:rPr>
        <w:t xml:space="preserve"> </w:t>
      </w:r>
      <w:r w:rsidR="00F86469">
        <w:rPr>
          <w:sz w:val="17"/>
          <w:szCs w:val="17"/>
        </w:rPr>
        <w:t>International  conference</w:t>
      </w:r>
      <w:r w:rsidR="00F86469">
        <w:rPr>
          <w:spacing w:val="17"/>
          <w:sz w:val="17"/>
          <w:szCs w:val="17"/>
        </w:rPr>
        <w:t xml:space="preserve"> </w:t>
      </w:r>
      <w:r w:rsidR="00F86469">
        <w:rPr>
          <w:sz w:val="17"/>
          <w:szCs w:val="17"/>
        </w:rPr>
        <w:t>on</w:t>
      </w:r>
      <w:r w:rsidR="00F86469">
        <w:rPr>
          <w:spacing w:val="15"/>
          <w:sz w:val="17"/>
          <w:szCs w:val="17"/>
        </w:rPr>
        <w:t xml:space="preserve"> </w:t>
      </w:r>
      <w:r w:rsidR="00F86469">
        <w:rPr>
          <w:w w:val="103"/>
          <w:sz w:val="17"/>
          <w:szCs w:val="17"/>
        </w:rPr>
        <w:t xml:space="preserve">broadband </w:t>
      </w:r>
      <w:r w:rsidR="00F86469">
        <w:rPr>
          <w:sz w:val="17"/>
          <w:szCs w:val="17"/>
        </w:rPr>
        <w:t xml:space="preserve">communications, </w:t>
      </w:r>
      <w:r w:rsidR="00F86469">
        <w:rPr>
          <w:spacing w:val="5"/>
          <w:sz w:val="17"/>
          <w:szCs w:val="17"/>
        </w:rPr>
        <w:t xml:space="preserve"> </w:t>
      </w:r>
      <w:r w:rsidR="00F86469">
        <w:rPr>
          <w:sz w:val="17"/>
          <w:szCs w:val="17"/>
        </w:rPr>
        <w:t xml:space="preserve">networks </w:t>
      </w:r>
      <w:r w:rsidR="00F86469">
        <w:rPr>
          <w:spacing w:val="14"/>
          <w:sz w:val="17"/>
          <w:szCs w:val="17"/>
        </w:rPr>
        <w:t xml:space="preserve"> </w:t>
      </w:r>
      <w:r w:rsidR="00F86469">
        <w:rPr>
          <w:sz w:val="17"/>
          <w:szCs w:val="17"/>
        </w:rPr>
        <w:t xml:space="preserve">and </w:t>
      </w:r>
      <w:r w:rsidR="00F86469">
        <w:rPr>
          <w:spacing w:val="35"/>
          <w:sz w:val="17"/>
          <w:szCs w:val="17"/>
        </w:rPr>
        <w:t xml:space="preserve"> </w:t>
      </w:r>
      <w:r w:rsidR="00F86469">
        <w:rPr>
          <w:sz w:val="17"/>
          <w:szCs w:val="17"/>
        </w:rPr>
        <w:t xml:space="preserve">systems, </w:t>
      </w:r>
      <w:r w:rsidR="00F86469">
        <w:rPr>
          <w:spacing w:val="4"/>
          <w:sz w:val="17"/>
          <w:szCs w:val="17"/>
        </w:rPr>
        <w:t xml:space="preserve"> </w:t>
      </w:r>
      <w:r w:rsidR="00F86469">
        <w:rPr>
          <w:sz w:val="17"/>
          <w:szCs w:val="17"/>
        </w:rPr>
        <w:t xml:space="preserve">2006. </w:t>
      </w:r>
      <w:r w:rsidR="00F86469">
        <w:rPr>
          <w:spacing w:val="23"/>
          <w:sz w:val="17"/>
          <w:szCs w:val="17"/>
        </w:rPr>
        <w:t xml:space="preserve"> </w:t>
      </w:r>
      <w:r w:rsidR="00F86469">
        <w:rPr>
          <w:w w:val="93"/>
          <w:sz w:val="17"/>
          <w:szCs w:val="17"/>
        </w:rPr>
        <w:t>BROADNETS</w:t>
      </w:r>
    </w:p>
    <w:p w:rsidR="005C5CE4" w:rsidRDefault="00F86469">
      <w:pPr>
        <w:spacing w:line="180" w:lineRule="exact"/>
        <w:ind w:left="412" w:right="2821"/>
        <w:jc w:val="both"/>
        <w:rPr>
          <w:sz w:val="17"/>
          <w:szCs w:val="17"/>
        </w:rPr>
      </w:pPr>
      <w:r>
        <w:rPr>
          <w:sz w:val="17"/>
          <w:szCs w:val="17"/>
        </w:rPr>
        <w:t>2006</w:t>
      </w:r>
      <w:r>
        <w:rPr>
          <w:spacing w:val="11"/>
          <w:sz w:val="17"/>
          <w:szCs w:val="17"/>
        </w:rPr>
        <w:t xml:space="preserve"> </w:t>
      </w:r>
      <w:r>
        <w:rPr>
          <w:sz w:val="17"/>
          <w:szCs w:val="17"/>
        </w:rPr>
        <w:t>(pp.</w:t>
      </w:r>
      <w:r>
        <w:rPr>
          <w:spacing w:val="11"/>
          <w:sz w:val="17"/>
          <w:szCs w:val="17"/>
        </w:rPr>
        <w:t xml:space="preserve"> </w:t>
      </w:r>
      <w:r>
        <w:rPr>
          <w:sz w:val="17"/>
          <w:szCs w:val="17"/>
        </w:rPr>
        <w:t>1–10).</w:t>
      </w:r>
      <w:r>
        <w:rPr>
          <w:spacing w:val="10"/>
          <w:sz w:val="17"/>
          <w:szCs w:val="17"/>
        </w:rPr>
        <w:t xml:space="preserve"> </w:t>
      </w:r>
      <w:r>
        <w:rPr>
          <w:sz w:val="17"/>
          <w:szCs w:val="17"/>
        </w:rPr>
        <w:t>IEEE.</w:t>
      </w:r>
    </w:p>
    <w:p w:rsidR="005C5CE4" w:rsidRDefault="00F86469">
      <w:pPr>
        <w:spacing w:before="4" w:line="244" w:lineRule="auto"/>
        <w:ind w:left="412" w:right="-29" w:hanging="206"/>
        <w:jc w:val="both"/>
        <w:rPr>
          <w:sz w:val="17"/>
          <w:szCs w:val="17"/>
        </w:rPr>
      </w:pPr>
      <w:r>
        <w:rPr>
          <w:sz w:val="17"/>
          <w:szCs w:val="17"/>
        </w:rPr>
        <w:t>9.</w:t>
      </w:r>
      <w:r>
        <w:rPr>
          <w:spacing w:val="31"/>
          <w:sz w:val="17"/>
          <w:szCs w:val="17"/>
        </w:rPr>
        <w:t xml:space="preserve"> </w:t>
      </w:r>
      <w:r>
        <w:rPr>
          <w:sz w:val="17"/>
          <w:szCs w:val="17"/>
        </w:rPr>
        <w:t>Zaman,</w:t>
      </w:r>
      <w:r>
        <w:rPr>
          <w:spacing w:val="6"/>
          <w:sz w:val="17"/>
          <w:szCs w:val="17"/>
        </w:rPr>
        <w:t xml:space="preserve"> </w:t>
      </w:r>
      <w:r>
        <w:rPr>
          <w:sz w:val="17"/>
          <w:szCs w:val="17"/>
        </w:rPr>
        <w:t>R.</w:t>
      </w:r>
      <w:r>
        <w:rPr>
          <w:spacing w:val="3"/>
          <w:sz w:val="17"/>
          <w:szCs w:val="17"/>
        </w:rPr>
        <w:t xml:space="preserve"> </w:t>
      </w:r>
      <w:r>
        <w:rPr>
          <w:sz w:val="17"/>
          <w:szCs w:val="17"/>
        </w:rPr>
        <w:t>U.,</w:t>
      </w:r>
      <w:r>
        <w:rPr>
          <w:spacing w:val="3"/>
          <w:sz w:val="17"/>
          <w:szCs w:val="17"/>
        </w:rPr>
        <w:t xml:space="preserve"> </w:t>
      </w:r>
      <w:r>
        <w:rPr>
          <w:sz w:val="17"/>
          <w:szCs w:val="17"/>
        </w:rPr>
        <w:t>Khan,</w:t>
      </w:r>
      <w:r>
        <w:rPr>
          <w:spacing w:val="2"/>
          <w:sz w:val="17"/>
          <w:szCs w:val="17"/>
        </w:rPr>
        <w:t xml:space="preserve"> </w:t>
      </w:r>
      <w:r>
        <w:rPr>
          <w:sz w:val="17"/>
          <w:szCs w:val="17"/>
        </w:rPr>
        <w:t>K.</w:t>
      </w:r>
      <w:r>
        <w:rPr>
          <w:spacing w:val="3"/>
          <w:sz w:val="17"/>
          <w:szCs w:val="17"/>
        </w:rPr>
        <w:t xml:space="preserve"> </w:t>
      </w:r>
      <w:r>
        <w:rPr>
          <w:sz w:val="17"/>
          <w:szCs w:val="17"/>
        </w:rPr>
        <w:t>U.</w:t>
      </w:r>
      <w:r>
        <w:rPr>
          <w:spacing w:val="2"/>
          <w:sz w:val="17"/>
          <w:szCs w:val="17"/>
        </w:rPr>
        <w:t xml:space="preserve"> </w:t>
      </w:r>
      <w:r>
        <w:rPr>
          <w:sz w:val="17"/>
          <w:szCs w:val="17"/>
        </w:rPr>
        <w:t>R.,</w:t>
      </w:r>
      <w:r>
        <w:rPr>
          <w:spacing w:val="3"/>
          <w:sz w:val="17"/>
          <w:szCs w:val="17"/>
        </w:rPr>
        <w:t xml:space="preserve"> </w:t>
      </w:r>
      <w:r>
        <w:rPr>
          <w:sz w:val="17"/>
          <w:szCs w:val="17"/>
        </w:rPr>
        <w:t>&amp;</w:t>
      </w:r>
      <w:r>
        <w:rPr>
          <w:spacing w:val="5"/>
          <w:sz w:val="17"/>
          <w:szCs w:val="17"/>
        </w:rPr>
        <w:t xml:space="preserve"> </w:t>
      </w:r>
      <w:r>
        <w:rPr>
          <w:sz w:val="17"/>
          <w:szCs w:val="17"/>
        </w:rPr>
        <w:t>Reddy, A.</w:t>
      </w:r>
      <w:r>
        <w:rPr>
          <w:spacing w:val="3"/>
          <w:sz w:val="17"/>
          <w:szCs w:val="17"/>
        </w:rPr>
        <w:t xml:space="preserve"> </w:t>
      </w:r>
      <w:r>
        <w:rPr>
          <w:sz w:val="17"/>
          <w:szCs w:val="17"/>
        </w:rPr>
        <w:t>V.</w:t>
      </w:r>
      <w:r>
        <w:rPr>
          <w:spacing w:val="3"/>
          <w:sz w:val="17"/>
          <w:szCs w:val="17"/>
        </w:rPr>
        <w:t xml:space="preserve"> </w:t>
      </w:r>
      <w:r>
        <w:rPr>
          <w:sz w:val="17"/>
          <w:szCs w:val="17"/>
        </w:rPr>
        <w:t>(2010). Gateway load</w:t>
      </w:r>
      <w:r>
        <w:rPr>
          <w:spacing w:val="13"/>
          <w:sz w:val="17"/>
          <w:szCs w:val="17"/>
        </w:rPr>
        <w:t xml:space="preserve"> </w:t>
      </w:r>
      <w:r>
        <w:rPr>
          <w:sz w:val="17"/>
          <w:szCs w:val="17"/>
        </w:rPr>
        <w:t>balancing</w:t>
      </w:r>
      <w:r>
        <w:rPr>
          <w:spacing w:val="13"/>
          <w:sz w:val="17"/>
          <w:szCs w:val="17"/>
        </w:rPr>
        <w:t xml:space="preserve"> </w:t>
      </w:r>
      <w:r>
        <w:rPr>
          <w:sz w:val="17"/>
          <w:szCs w:val="17"/>
        </w:rPr>
        <w:t>in</w:t>
      </w:r>
      <w:r>
        <w:rPr>
          <w:spacing w:val="12"/>
          <w:sz w:val="17"/>
          <w:szCs w:val="17"/>
        </w:rPr>
        <w:t xml:space="preserve"> </w:t>
      </w:r>
      <w:r>
        <w:rPr>
          <w:sz w:val="17"/>
          <w:szCs w:val="17"/>
        </w:rPr>
        <w:t>integrated</w:t>
      </w:r>
      <w:r>
        <w:rPr>
          <w:spacing w:val="13"/>
          <w:sz w:val="17"/>
          <w:szCs w:val="17"/>
        </w:rPr>
        <w:t xml:space="preserve"> </w:t>
      </w:r>
      <w:r>
        <w:rPr>
          <w:sz w:val="17"/>
          <w:szCs w:val="17"/>
        </w:rPr>
        <w:t>internet-MANET using</w:t>
      </w:r>
      <w:r>
        <w:rPr>
          <w:spacing w:val="8"/>
          <w:sz w:val="17"/>
          <w:szCs w:val="17"/>
        </w:rPr>
        <w:t xml:space="preserve"> </w:t>
      </w:r>
      <w:r>
        <w:rPr>
          <w:sz w:val="17"/>
          <w:szCs w:val="17"/>
        </w:rPr>
        <w:t>WLB- AODV.</w:t>
      </w:r>
      <w:r>
        <w:rPr>
          <w:spacing w:val="5"/>
          <w:sz w:val="17"/>
          <w:szCs w:val="17"/>
        </w:rPr>
        <w:t xml:space="preserve"> </w:t>
      </w:r>
      <w:r>
        <w:rPr>
          <w:sz w:val="17"/>
          <w:szCs w:val="17"/>
        </w:rPr>
        <w:t>In</w:t>
      </w:r>
      <w:r>
        <w:rPr>
          <w:spacing w:val="8"/>
          <w:sz w:val="17"/>
          <w:szCs w:val="17"/>
        </w:rPr>
        <w:t xml:space="preserve"> </w:t>
      </w:r>
      <w:r>
        <w:rPr>
          <w:sz w:val="17"/>
          <w:szCs w:val="17"/>
        </w:rPr>
        <w:t>Proceedings</w:t>
      </w:r>
      <w:r>
        <w:rPr>
          <w:spacing w:val="26"/>
          <w:sz w:val="17"/>
          <w:szCs w:val="17"/>
        </w:rPr>
        <w:t xml:space="preserve"> </w:t>
      </w:r>
      <w:r>
        <w:rPr>
          <w:sz w:val="17"/>
          <w:szCs w:val="17"/>
        </w:rPr>
        <w:t>of the</w:t>
      </w:r>
      <w:r>
        <w:rPr>
          <w:spacing w:val="10"/>
          <w:sz w:val="17"/>
          <w:szCs w:val="17"/>
        </w:rPr>
        <w:t xml:space="preserve"> </w:t>
      </w:r>
      <w:r>
        <w:rPr>
          <w:sz w:val="17"/>
          <w:szCs w:val="17"/>
        </w:rPr>
        <w:t>international</w:t>
      </w:r>
      <w:r>
        <w:rPr>
          <w:spacing w:val="36"/>
          <w:sz w:val="17"/>
          <w:szCs w:val="17"/>
        </w:rPr>
        <w:t xml:space="preserve"> </w:t>
      </w:r>
      <w:r>
        <w:rPr>
          <w:sz w:val="17"/>
          <w:szCs w:val="17"/>
        </w:rPr>
        <w:t>conference</w:t>
      </w:r>
      <w:r>
        <w:rPr>
          <w:spacing w:val="10"/>
          <w:sz w:val="17"/>
          <w:szCs w:val="17"/>
        </w:rPr>
        <w:t xml:space="preserve"> </w:t>
      </w:r>
      <w:r>
        <w:rPr>
          <w:w w:val="103"/>
          <w:sz w:val="17"/>
          <w:szCs w:val="17"/>
        </w:rPr>
        <w:t xml:space="preserve">and </w:t>
      </w:r>
      <w:r>
        <w:rPr>
          <w:sz w:val="17"/>
          <w:szCs w:val="17"/>
        </w:rPr>
        <w:t xml:space="preserve">workshop </w:t>
      </w:r>
      <w:r>
        <w:rPr>
          <w:spacing w:val="2"/>
          <w:sz w:val="17"/>
          <w:szCs w:val="17"/>
        </w:rPr>
        <w:t xml:space="preserve"> </w:t>
      </w:r>
      <w:r>
        <w:rPr>
          <w:sz w:val="17"/>
          <w:szCs w:val="17"/>
        </w:rPr>
        <w:t xml:space="preserve">on </w:t>
      </w:r>
      <w:r>
        <w:rPr>
          <w:spacing w:val="13"/>
          <w:sz w:val="17"/>
          <w:szCs w:val="17"/>
        </w:rPr>
        <w:t xml:space="preserve"> </w:t>
      </w:r>
      <w:r>
        <w:rPr>
          <w:sz w:val="17"/>
          <w:szCs w:val="17"/>
        </w:rPr>
        <w:t xml:space="preserve">emerging </w:t>
      </w:r>
      <w:r>
        <w:rPr>
          <w:spacing w:val="9"/>
          <w:sz w:val="17"/>
          <w:szCs w:val="17"/>
        </w:rPr>
        <w:t xml:space="preserve"> </w:t>
      </w:r>
      <w:r>
        <w:rPr>
          <w:sz w:val="17"/>
          <w:szCs w:val="17"/>
        </w:rPr>
        <w:t xml:space="preserve">trends </w:t>
      </w:r>
      <w:r>
        <w:rPr>
          <w:spacing w:val="20"/>
          <w:sz w:val="17"/>
          <w:szCs w:val="17"/>
        </w:rPr>
        <w:t xml:space="preserve"> </w:t>
      </w:r>
      <w:r>
        <w:rPr>
          <w:sz w:val="17"/>
          <w:szCs w:val="17"/>
        </w:rPr>
        <w:t xml:space="preserve">in </w:t>
      </w:r>
      <w:r>
        <w:rPr>
          <w:spacing w:val="15"/>
          <w:sz w:val="17"/>
          <w:szCs w:val="17"/>
        </w:rPr>
        <w:t xml:space="preserve"> </w:t>
      </w:r>
      <w:r>
        <w:rPr>
          <w:sz w:val="17"/>
          <w:szCs w:val="17"/>
        </w:rPr>
        <w:t xml:space="preserve">technology  (pp. </w:t>
      </w:r>
      <w:r>
        <w:rPr>
          <w:spacing w:val="12"/>
          <w:sz w:val="17"/>
          <w:szCs w:val="17"/>
        </w:rPr>
        <w:t xml:space="preserve"> </w:t>
      </w:r>
      <w:r>
        <w:rPr>
          <w:sz w:val="17"/>
          <w:szCs w:val="17"/>
        </w:rPr>
        <w:t>411–416). ACM.</w:t>
      </w:r>
    </w:p>
    <w:p w:rsidR="005C5CE4" w:rsidRDefault="00F86469">
      <w:pPr>
        <w:ind w:left="120" w:right="-45"/>
        <w:rPr>
          <w:sz w:val="17"/>
          <w:szCs w:val="17"/>
        </w:rPr>
      </w:pPr>
      <w:r>
        <w:rPr>
          <w:sz w:val="17"/>
          <w:szCs w:val="17"/>
        </w:rPr>
        <w:t>10.</w:t>
      </w:r>
      <w:r>
        <w:rPr>
          <w:spacing w:val="35"/>
          <w:sz w:val="17"/>
          <w:szCs w:val="17"/>
        </w:rPr>
        <w:t xml:space="preserve"> </w:t>
      </w:r>
      <w:r>
        <w:rPr>
          <w:sz w:val="17"/>
          <w:szCs w:val="17"/>
        </w:rPr>
        <w:t>Bouk,</w:t>
      </w:r>
      <w:r>
        <w:rPr>
          <w:spacing w:val="38"/>
          <w:sz w:val="17"/>
          <w:szCs w:val="17"/>
        </w:rPr>
        <w:t xml:space="preserve"> </w:t>
      </w:r>
      <w:r>
        <w:rPr>
          <w:sz w:val="17"/>
          <w:szCs w:val="17"/>
        </w:rPr>
        <w:t>S.</w:t>
      </w:r>
      <w:r>
        <w:rPr>
          <w:spacing w:val="40"/>
          <w:sz w:val="17"/>
          <w:szCs w:val="17"/>
        </w:rPr>
        <w:t xml:space="preserve"> </w:t>
      </w:r>
      <w:r>
        <w:rPr>
          <w:sz w:val="17"/>
          <w:szCs w:val="17"/>
        </w:rPr>
        <w:t>H.,</w:t>
      </w:r>
      <w:r>
        <w:rPr>
          <w:spacing w:val="40"/>
          <w:sz w:val="17"/>
          <w:szCs w:val="17"/>
        </w:rPr>
        <w:t xml:space="preserve"> </w:t>
      </w:r>
      <w:r>
        <w:rPr>
          <w:sz w:val="17"/>
          <w:szCs w:val="17"/>
        </w:rPr>
        <w:t>Sasase,</w:t>
      </w:r>
      <w:r>
        <w:rPr>
          <w:spacing w:val="39"/>
          <w:sz w:val="17"/>
          <w:szCs w:val="17"/>
        </w:rPr>
        <w:t xml:space="preserve"> </w:t>
      </w:r>
      <w:r>
        <w:rPr>
          <w:sz w:val="17"/>
          <w:szCs w:val="17"/>
        </w:rPr>
        <w:t>I.,</w:t>
      </w:r>
      <w:r>
        <w:rPr>
          <w:spacing w:val="41"/>
          <w:sz w:val="17"/>
          <w:szCs w:val="17"/>
        </w:rPr>
        <w:t xml:space="preserve"> </w:t>
      </w:r>
      <w:r>
        <w:rPr>
          <w:sz w:val="17"/>
          <w:szCs w:val="17"/>
        </w:rPr>
        <w:t>Ahmed,</w:t>
      </w:r>
      <w:r>
        <w:rPr>
          <w:spacing w:val="38"/>
          <w:sz w:val="17"/>
          <w:szCs w:val="17"/>
        </w:rPr>
        <w:t xml:space="preserve"> </w:t>
      </w:r>
      <w:r>
        <w:rPr>
          <w:sz w:val="17"/>
          <w:szCs w:val="17"/>
        </w:rPr>
        <w:t>S.</w:t>
      </w:r>
      <w:r>
        <w:rPr>
          <w:spacing w:val="40"/>
          <w:sz w:val="17"/>
          <w:szCs w:val="17"/>
        </w:rPr>
        <w:t xml:space="preserve"> </w:t>
      </w:r>
      <w:r>
        <w:rPr>
          <w:sz w:val="17"/>
          <w:szCs w:val="17"/>
        </w:rPr>
        <w:t>H.,</w:t>
      </w:r>
      <w:r>
        <w:rPr>
          <w:spacing w:val="40"/>
          <w:sz w:val="17"/>
          <w:szCs w:val="17"/>
        </w:rPr>
        <w:t xml:space="preserve"> </w:t>
      </w:r>
      <w:r>
        <w:rPr>
          <w:sz w:val="17"/>
          <w:szCs w:val="17"/>
        </w:rPr>
        <w:t>&amp;  Javaid,</w:t>
      </w:r>
      <w:r>
        <w:rPr>
          <w:spacing w:val="38"/>
          <w:sz w:val="17"/>
          <w:szCs w:val="17"/>
        </w:rPr>
        <w:t xml:space="preserve"> </w:t>
      </w:r>
      <w:r>
        <w:rPr>
          <w:sz w:val="17"/>
          <w:szCs w:val="17"/>
        </w:rPr>
        <w:t>N.</w:t>
      </w:r>
      <w:r>
        <w:rPr>
          <w:spacing w:val="40"/>
          <w:sz w:val="17"/>
          <w:szCs w:val="17"/>
        </w:rPr>
        <w:t xml:space="preserve"> </w:t>
      </w:r>
      <w:r>
        <w:rPr>
          <w:sz w:val="17"/>
          <w:szCs w:val="17"/>
        </w:rPr>
        <w:t>(2012).</w:t>
      </w:r>
    </w:p>
    <w:p w:rsidR="005C5CE4" w:rsidRDefault="00F86469">
      <w:pPr>
        <w:spacing w:before="4" w:line="244" w:lineRule="auto"/>
        <w:ind w:left="412" w:right="-29"/>
        <w:jc w:val="both"/>
        <w:rPr>
          <w:sz w:val="17"/>
          <w:szCs w:val="17"/>
        </w:rPr>
      </w:pPr>
      <w:r>
        <w:rPr>
          <w:sz w:val="17"/>
          <w:szCs w:val="17"/>
        </w:rPr>
        <w:t>Gateway</w:t>
      </w:r>
      <w:r>
        <w:rPr>
          <w:spacing w:val="2"/>
          <w:sz w:val="17"/>
          <w:szCs w:val="17"/>
        </w:rPr>
        <w:t xml:space="preserve"> </w:t>
      </w:r>
      <w:r>
        <w:rPr>
          <w:sz w:val="17"/>
          <w:szCs w:val="17"/>
        </w:rPr>
        <w:t>discovery algorithm</w:t>
      </w:r>
      <w:r>
        <w:rPr>
          <w:spacing w:val="7"/>
          <w:sz w:val="17"/>
          <w:szCs w:val="17"/>
        </w:rPr>
        <w:t xml:space="preserve"> </w:t>
      </w:r>
      <w:r>
        <w:rPr>
          <w:sz w:val="17"/>
          <w:szCs w:val="17"/>
        </w:rPr>
        <w:t>based</w:t>
      </w:r>
      <w:r>
        <w:rPr>
          <w:spacing w:val="3"/>
          <w:sz w:val="17"/>
          <w:szCs w:val="17"/>
        </w:rPr>
        <w:t xml:space="preserve"> </w:t>
      </w:r>
      <w:r>
        <w:rPr>
          <w:sz w:val="17"/>
          <w:szCs w:val="17"/>
        </w:rPr>
        <w:t>on</w:t>
      </w:r>
      <w:r>
        <w:rPr>
          <w:spacing w:val="5"/>
          <w:sz w:val="17"/>
          <w:szCs w:val="17"/>
        </w:rPr>
        <w:t xml:space="preserve"> </w:t>
      </w:r>
      <w:r>
        <w:rPr>
          <w:sz w:val="17"/>
          <w:szCs w:val="17"/>
        </w:rPr>
        <w:t>multiple</w:t>
      </w:r>
      <w:r>
        <w:rPr>
          <w:spacing w:val="8"/>
          <w:sz w:val="17"/>
          <w:szCs w:val="17"/>
        </w:rPr>
        <w:t xml:space="preserve"> </w:t>
      </w:r>
      <w:r>
        <w:rPr>
          <w:sz w:val="17"/>
          <w:szCs w:val="17"/>
        </w:rPr>
        <w:t>QoS</w:t>
      </w:r>
      <w:r>
        <w:rPr>
          <w:spacing w:val="4"/>
          <w:sz w:val="17"/>
          <w:szCs w:val="17"/>
        </w:rPr>
        <w:t xml:space="preserve"> </w:t>
      </w:r>
      <w:r>
        <w:rPr>
          <w:sz w:val="17"/>
          <w:szCs w:val="17"/>
        </w:rPr>
        <w:t>path parameters</w:t>
      </w:r>
      <w:r>
        <w:rPr>
          <w:spacing w:val="19"/>
          <w:sz w:val="17"/>
          <w:szCs w:val="17"/>
        </w:rPr>
        <w:t xml:space="preserve"> </w:t>
      </w:r>
      <w:r>
        <w:rPr>
          <w:sz w:val="17"/>
          <w:szCs w:val="17"/>
        </w:rPr>
        <w:t>between</w:t>
      </w:r>
      <w:r>
        <w:rPr>
          <w:spacing w:val="13"/>
          <w:sz w:val="17"/>
          <w:szCs w:val="17"/>
        </w:rPr>
        <w:t xml:space="preserve"> </w:t>
      </w:r>
      <w:r>
        <w:rPr>
          <w:sz w:val="17"/>
          <w:szCs w:val="17"/>
        </w:rPr>
        <w:t>mobile</w:t>
      </w:r>
      <w:r>
        <w:rPr>
          <w:spacing w:val="18"/>
          <w:sz w:val="17"/>
          <w:szCs w:val="17"/>
        </w:rPr>
        <w:t xml:space="preserve"> </w:t>
      </w:r>
      <w:r>
        <w:rPr>
          <w:sz w:val="17"/>
          <w:szCs w:val="17"/>
        </w:rPr>
        <w:t>node</w:t>
      </w:r>
      <w:r>
        <w:rPr>
          <w:spacing w:val="14"/>
          <w:sz w:val="17"/>
          <w:szCs w:val="17"/>
        </w:rPr>
        <w:t xml:space="preserve"> </w:t>
      </w:r>
      <w:r>
        <w:rPr>
          <w:sz w:val="17"/>
          <w:szCs w:val="17"/>
        </w:rPr>
        <w:t>and</w:t>
      </w:r>
      <w:r>
        <w:rPr>
          <w:spacing w:val="16"/>
          <w:sz w:val="17"/>
          <w:szCs w:val="17"/>
        </w:rPr>
        <w:t xml:space="preserve"> </w:t>
      </w:r>
      <w:r>
        <w:rPr>
          <w:sz w:val="17"/>
          <w:szCs w:val="17"/>
        </w:rPr>
        <w:t>gateway</w:t>
      </w:r>
      <w:r>
        <w:rPr>
          <w:spacing w:val="13"/>
          <w:sz w:val="17"/>
          <w:szCs w:val="17"/>
        </w:rPr>
        <w:t xml:space="preserve"> </w:t>
      </w:r>
      <w:r>
        <w:rPr>
          <w:sz w:val="17"/>
          <w:szCs w:val="17"/>
        </w:rPr>
        <w:t>node.</w:t>
      </w:r>
      <w:r>
        <w:rPr>
          <w:spacing w:val="14"/>
          <w:sz w:val="17"/>
          <w:szCs w:val="17"/>
        </w:rPr>
        <w:t xml:space="preserve"> </w:t>
      </w:r>
      <w:r>
        <w:rPr>
          <w:sz w:val="17"/>
          <w:szCs w:val="17"/>
        </w:rPr>
        <w:t>Journal  of Communications</w:t>
      </w:r>
      <w:r>
        <w:rPr>
          <w:spacing w:val="-8"/>
          <w:sz w:val="17"/>
          <w:szCs w:val="17"/>
        </w:rPr>
        <w:t xml:space="preserve"> </w:t>
      </w:r>
      <w:r>
        <w:rPr>
          <w:sz w:val="17"/>
          <w:szCs w:val="17"/>
        </w:rPr>
        <w:t>and</w:t>
      </w:r>
      <w:r>
        <w:rPr>
          <w:spacing w:val="21"/>
          <w:sz w:val="17"/>
          <w:szCs w:val="17"/>
        </w:rPr>
        <w:t xml:space="preserve"> </w:t>
      </w:r>
      <w:r>
        <w:rPr>
          <w:sz w:val="17"/>
          <w:szCs w:val="17"/>
        </w:rPr>
        <w:t>Network</w:t>
      </w:r>
      <w:r>
        <w:rPr>
          <w:spacing w:val="1"/>
          <w:sz w:val="17"/>
          <w:szCs w:val="17"/>
        </w:rPr>
        <w:t>s</w:t>
      </w:r>
      <w:r>
        <w:rPr>
          <w:sz w:val="17"/>
          <w:szCs w:val="17"/>
        </w:rPr>
        <w:t>,</w:t>
      </w:r>
      <w:r>
        <w:rPr>
          <w:spacing w:val="-13"/>
          <w:sz w:val="17"/>
          <w:szCs w:val="17"/>
        </w:rPr>
        <w:t xml:space="preserve"> </w:t>
      </w:r>
      <w:r>
        <w:rPr>
          <w:sz w:val="17"/>
          <w:szCs w:val="17"/>
        </w:rPr>
        <w:t>14(4),</w:t>
      </w:r>
      <w:r>
        <w:rPr>
          <w:spacing w:val="11"/>
          <w:sz w:val="17"/>
          <w:szCs w:val="17"/>
        </w:rPr>
        <w:t xml:space="preserve"> </w:t>
      </w:r>
      <w:r>
        <w:rPr>
          <w:sz w:val="17"/>
          <w:szCs w:val="17"/>
        </w:rPr>
        <w:t>434–442.</w:t>
      </w:r>
    </w:p>
    <w:p w:rsidR="005C5CE4" w:rsidRDefault="00F86469">
      <w:pPr>
        <w:spacing w:line="244" w:lineRule="auto"/>
        <w:ind w:left="412" w:right="-28" w:hanging="291"/>
        <w:jc w:val="both"/>
        <w:rPr>
          <w:sz w:val="17"/>
          <w:szCs w:val="17"/>
        </w:rPr>
      </w:pPr>
      <w:r>
        <w:rPr>
          <w:sz w:val="17"/>
          <w:szCs w:val="17"/>
        </w:rPr>
        <w:t>11.</w:t>
      </w:r>
      <w:r>
        <w:rPr>
          <w:spacing w:val="35"/>
          <w:sz w:val="17"/>
          <w:szCs w:val="17"/>
        </w:rPr>
        <w:t xml:space="preserve"> </w:t>
      </w:r>
      <w:r>
        <w:rPr>
          <w:sz w:val="17"/>
          <w:szCs w:val="17"/>
        </w:rPr>
        <w:t>Wu,</w:t>
      </w:r>
      <w:r>
        <w:rPr>
          <w:spacing w:val="-5"/>
          <w:sz w:val="17"/>
          <w:szCs w:val="17"/>
        </w:rPr>
        <w:t xml:space="preserve"> </w:t>
      </w:r>
      <w:r>
        <w:rPr>
          <w:sz w:val="17"/>
          <w:szCs w:val="17"/>
        </w:rPr>
        <w:t>M.,</w:t>
      </w:r>
      <w:r>
        <w:rPr>
          <w:spacing w:val="-5"/>
          <w:sz w:val="17"/>
          <w:szCs w:val="17"/>
        </w:rPr>
        <w:t xml:space="preserve"> </w:t>
      </w:r>
      <w:r>
        <w:rPr>
          <w:sz w:val="17"/>
          <w:szCs w:val="17"/>
        </w:rPr>
        <w:t>Seah,</w:t>
      </w:r>
      <w:r>
        <w:rPr>
          <w:spacing w:val="-7"/>
          <w:sz w:val="17"/>
          <w:szCs w:val="17"/>
        </w:rPr>
        <w:t xml:space="preserve"> </w:t>
      </w:r>
      <w:r>
        <w:rPr>
          <w:sz w:val="17"/>
          <w:szCs w:val="17"/>
        </w:rPr>
        <w:t>W.</w:t>
      </w:r>
      <w:r>
        <w:rPr>
          <w:spacing w:val="-5"/>
          <w:sz w:val="17"/>
          <w:szCs w:val="17"/>
        </w:rPr>
        <w:t xml:space="preserve"> </w:t>
      </w:r>
      <w:r>
        <w:rPr>
          <w:sz w:val="17"/>
          <w:szCs w:val="17"/>
        </w:rPr>
        <w:t>K.,</w:t>
      </w:r>
      <w:r>
        <w:rPr>
          <w:spacing w:val="-5"/>
          <w:sz w:val="17"/>
          <w:szCs w:val="17"/>
        </w:rPr>
        <w:t xml:space="preserve"> </w:t>
      </w:r>
      <w:r>
        <w:rPr>
          <w:sz w:val="17"/>
          <w:szCs w:val="17"/>
        </w:rPr>
        <w:t>&amp;</w:t>
      </w:r>
      <w:r>
        <w:rPr>
          <w:spacing w:val="-2"/>
          <w:sz w:val="17"/>
          <w:szCs w:val="17"/>
        </w:rPr>
        <w:t xml:space="preserve"> </w:t>
      </w:r>
      <w:r>
        <w:rPr>
          <w:sz w:val="17"/>
          <w:szCs w:val="17"/>
        </w:rPr>
        <w:t>Wong,</w:t>
      </w:r>
      <w:r>
        <w:rPr>
          <w:spacing w:val="-8"/>
          <w:sz w:val="17"/>
          <w:szCs w:val="17"/>
        </w:rPr>
        <w:t xml:space="preserve"> </w:t>
      </w:r>
      <w:r>
        <w:rPr>
          <w:sz w:val="17"/>
          <w:szCs w:val="17"/>
        </w:rPr>
        <w:t>L.</w:t>
      </w:r>
      <w:r>
        <w:rPr>
          <w:spacing w:val="-3"/>
          <w:sz w:val="17"/>
          <w:szCs w:val="17"/>
        </w:rPr>
        <w:t xml:space="preserve"> </w:t>
      </w:r>
      <w:r>
        <w:rPr>
          <w:sz w:val="17"/>
          <w:szCs w:val="17"/>
        </w:rPr>
        <w:t>W.</w:t>
      </w:r>
      <w:r>
        <w:rPr>
          <w:spacing w:val="-5"/>
          <w:sz w:val="17"/>
          <w:szCs w:val="17"/>
        </w:rPr>
        <w:t xml:space="preserve"> </w:t>
      </w:r>
      <w:r>
        <w:rPr>
          <w:sz w:val="17"/>
          <w:szCs w:val="17"/>
        </w:rPr>
        <w:t>(2005).</w:t>
      </w:r>
      <w:r>
        <w:rPr>
          <w:spacing w:val="-7"/>
          <w:sz w:val="17"/>
          <w:szCs w:val="17"/>
        </w:rPr>
        <w:t xml:space="preserve"> </w:t>
      </w:r>
      <w:r>
        <w:rPr>
          <w:w w:val="84"/>
          <w:sz w:val="17"/>
          <w:szCs w:val="17"/>
        </w:rPr>
        <w:t>A</w:t>
      </w:r>
      <w:r>
        <w:rPr>
          <w:spacing w:val="5"/>
          <w:w w:val="84"/>
          <w:sz w:val="17"/>
          <w:szCs w:val="17"/>
        </w:rPr>
        <w:t xml:space="preserve"> </w:t>
      </w:r>
      <w:r>
        <w:rPr>
          <w:sz w:val="17"/>
          <w:szCs w:val="17"/>
        </w:rPr>
        <w:t xml:space="preserve">link-connectivity- prediction-based  </w:t>
      </w:r>
      <w:r>
        <w:rPr>
          <w:spacing w:val="6"/>
          <w:sz w:val="17"/>
          <w:szCs w:val="17"/>
        </w:rPr>
        <w:t xml:space="preserve"> </w:t>
      </w:r>
      <w:r>
        <w:rPr>
          <w:sz w:val="17"/>
          <w:szCs w:val="17"/>
        </w:rPr>
        <w:t xml:space="preserve">location-aided  </w:t>
      </w:r>
      <w:r>
        <w:rPr>
          <w:spacing w:val="14"/>
          <w:sz w:val="17"/>
          <w:szCs w:val="17"/>
        </w:rPr>
        <w:t xml:space="preserve"> </w:t>
      </w:r>
      <w:r>
        <w:rPr>
          <w:sz w:val="17"/>
          <w:szCs w:val="17"/>
        </w:rPr>
        <w:t xml:space="preserve">routing </w:t>
      </w:r>
      <w:r>
        <w:rPr>
          <w:spacing w:val="41"/>
          <w:sz w:val="17"/>
          <w:szCs w:val="17"/>
        </w:rPr>
        <w:t xml:space="preserve"> </w:t>
      </w:r>
      <w:r>
        <w:rPr>
          <w:sz w:val="17"/>
          <w:szCs w:val="17"/>
        </w:rPr>
        <w:t xml:space="preserve">protocol   for </w:t>
      </w:r>
      <w:r>
        <w:rPr>
          <w:spacing w:val="34"/>
          <w:sz w:val="17"/>
          <w:szCs w:val="17"/>
        </w:rPr>
        <w:t xml:space="preserve"> </w:t>
      </w:r>
      <w:r>
        <w:rPr>
          <w:sz w:val="17"/>
          <w:szCs w:val="17"/>
        </w:rPr>
        <w:t>hybrid wired-wireless</w:t>
      </w:r>
      <w:r>
        <w:rPr>
          <w:spacing w:val="6"/>
          <w:sz w:val="17"/>
          <w:szCs w:val="17"/>
        </w:rPr>
        <w:t xml:space="preserve"> </w:t>
      </w:r>
      <w:r>
        <w:rPr>
          <w:sz w:val="17"/>
          <w:szCs w:val="17"/>
        </w:rPr>
        <w:t>network</w:t>
      </w:r>
      <w:r>
        <w:rPr>
          <w:spacing w:val="1"/>
          <w:sz w:val="17"/>
          <w:szCs w:val="17"/>
        </w:rPr>
        <w:t>s</w:t>
      </w:r>
      <w:r>
        <w:rPr>
          <w:sz w:val="17"/>
          <w:szCs w:val="17"/>
        </w:rPr>
        <w:t>.</w:t>
      </w:r>
      <w:r>
        <w:rPr>
          <w:spacing w:val="1"/>
          <w:sz w:val="17"/>
          <w:szCs w:val="17"/>
        </w:rPr>
        <w:t xml:space="preserve"> </w:t>
      </w:r>
      <w:r>
        <w:rPr>
          <w:sz w:val="17"/>
          <w:szCs w:val="17"/>
        </w:rPr>
        <w:t>ICMU:</w:t>
      </w:r>
      <w:r>
        <w:rPr>
          <w:spacing w:val="10"/>
          <w:sz w:val="17"/>
          <w:szCs w:val="17"/>
        </w:rPr>
        <w:t xml:space="preserve"> </w:t>
      </w:r>
      <w:r>
        <w:rPr>
          <w:sz w:val="17"/>
          <w:szCs w:val="17"/>
        </w:rPr>
        <w:t>Proc.</w:t>
      </w:r>
    </w:p>
    <w:p w:rsidR="005C5CE4" w:rsidRDefault="00434A18">
      <w:pPr>
        <w:spacing w:line="244" w:lineRule="auto"/>
        <w:ind w:left="412" w:right="-28" w:hanging="291"/>
        <w:jc w:val="both"/>
        <w:rPr>
          <w:sz w:val="17"/>
          <w:szCs w:val="17"/>
        </w:rPr>
      </w:pPr>
      <w:r>
        <w:pict>
          <v:shape id="_x0000_s1029" type="#_x0000_t75" style="position:absolute;left:0;text-align:left;margin-left:306.15pt;margin-top:4.2pt;width:110.65pt;height:141.85pt;z-index:-251648000;mso-position-horizontal-relative:page">
            <v:imagedata r:id="rId31" o:title=""/>
            <w10:wrap anchorx="page"/>
          </v:shape>
        </w:pict>
      </w:r>
      <w:r w:rsidR="00F86469">
        <w:rPr>
          <w:sz w:val="17"/>
          <w:szCs w:val="17"/>
        </w:rPr>
        <w:t>12.</w:t>
      </w:r>
      <w:r w:rsidR="00F86469">
        <w:rPr>
          <w:spacing w:val="35"/>
          <w:sz w:val="17"/>
          <w:szCs w:val="17"/>
        </w:rPr>
        <w:t xml:space="preserve"> </w:t>
      </w:r>
      <w:r w:rsidR="00F86469">
        <w:rPr>
          <w:sz w:val="17"/>
          <w:szCs w:val="17"/>
        </w:rPr>
        <w:t>Toh,</w:t>
      </w:r>
      <w:r w:rsidR="00F86469">
        <w:rPr>
          <w:spacing w:val="36"/>
          <w:sz w:val="17"/>
          <w:szCs w:val="17"/>
        </w:rPr>
        <w:t xml:space="preserve"> </w:t>
      </w:r>
      <w:r w:rsidR="00F86469">
        <w:rPr>
          <w:sz w:val="17"/>
          <w:szCs w:val="17"/>
        </w:rPr>
        <w:t>C.</w:t>
      </w:r>
      <w:r w:rsidR="00F86469">
        <w:rPr>
          <w:spacing w:val="38"/>
          <w:sz w:val="17"/>
          <w:szCs w:val="17"/>
        </w:rPr>
        <w:t xml:space="preserve"> </w:t>
      </w:r>
      <w:r w:rsidR="00F86469">
        <w:rPr>
          <w:sz w:val="17"/>
          <w:szCs w:val="17"/>
        </w:rPr>
        <w:t>K.,</w:t>
      </w:r>
      <w:r w:rsidR="00F86469">
        <w:rPr>
          <w:spacing w:val="38"/>
          <w:sz w:val="17"/>
          <w:szCs w:val="17"/>
        </w:rPr>
        <w:t xml:space="preserve"> </w:t>
      </w:r>
      <w:r w:rsidR="00F86469">
        <w:rPr>
          <w:sz w:val="17"/>
          <w:szCs w:val="17"/>
        </w:rPr>
        <w:t>Le,</w:t>
      </w:r>
      <w:r w:rsidR="00F86469">
        <w:rPr>
          <w:spacing w:val="40"/>
          <w:sz w:val="17"/>
          <w:szCs w:val="17"/>
        </w:rPr>
        <w:t xml:space="preserve"> </w:t>
      </w:r>
      <w:r w:rsidR="00F86469">
        <w:rPr>
          <w:sz w:val="17"/>
          <w:szCs w:val="17"/>
        </w:rPr>
        <w:t>A.</w:t>
      </w:r>
      <w:r w:rsidR="00F86469">
        <w:rPr>
          <w:spacing w:val="38"/>
          <w:sz w:val="17"/>
          <w:szCs w:val="17"/>
        </w:rPr>
        <w:t xml:space="preserve"> </w:t>
      </w:r>
      <w:r w:rsidR="00F86469">
        <w:rPr>
          <w:sz w:val="17"/>
          <w:szCs w:val="17"/>
        </w:rPr>
        <w:t>N.,</w:t>
      </w:r>
      <w:r w:rsidR="00F86469">
        <w:rPr>
          <w:spacing w:val="37"/>
          <w:sz w:val="17"/>
          <w:szCs w:val="17"/>
        </w:rPr>
        <w:t xml:space="preserve"> </w:t>
      </w:r>
      <w:r w:rsidR="00F86469">
        <w:rPr>
          <w:sz w:val="17"/>
          <w:szCs w:val="17"/>
        </w:rPr>
        <w:t>&amp;</w:t>
      </w:r>
      <w:r w:rsidR="00F86469">
        <w:rPr>
          <w:spacing w:val="40"/>
          <w:sz w:val="17"/>
          <w:szCs w:val="17"/>
        </w:rPr>
        <w:t xml:space="preserve"> </w:t>
      </w:r>
      <w:r w:rsidR="00F86469">
        <w:rPr>
          <w:sz w:val="17"/>
          <w:szCs w:val="17"/>
        </w:rPr>
        <w:t>Cho,</w:t>
      </w:r>
      <w:r w:rsidR="00F86469">
        <w:rPr>
          <w:spacing w:val="37"/>
          <w:sz w:val="17"/>
          <w:szCs w:val="17"/>
        </w:rPr>
        <w:t xml:space="preserve"> </w:t>
      </w:r>
      <w:r w:rsidR="00F86469">
        <w:rPr>
          <w:sz w:val="17"/>
          <w:szCs w:val="17"/>
        </w:rPr>
        <w:t>Y.</w:t>
      </w:r>
      <w:r w:rsidR="00F86469">
        <w:rPr>
          <w:spacing w:val="38"/>
          <w:sz w:val="17"/>
          <w:szCs w:val="17"/>
        </w:rPr>
        <w:t xml:space="preserve"> </w:t>
      </w:r>
      <w:r w:rsidR="00F86469">
        <w:rPr>
          <w:sz w:val="17"/>
          <w:szCs w:val="17"/>
        </w:rPr>
        <w:t>Z.</w:t>
      </w:r>
      <w:r w:rsidR="00F86469">
        <w:rPr>
          <w:spacing w:val="41"/>
          <w:sz w:val="17"/>
          <w:szCs w:val="17"/>
        </w:rPr>
        <w:t xml:space="preserve"> </w:t>
      </w:r>
      <w:r w:rsidR="00F86469">
        <w:rPr>
          <w:sz w:val="17"/>
          <w:szCs w:val="17"/>
        </w:rPr>
        <w:t>(2009).</w:t>
      </w:r>
      <w:r w:rsidR="00F86469">
        <w:rPr>
          <w:spacing w:val="35"/>
          <w:sz w:val="17"/>
          <w:szCs w:val="17"/>
        </w:rPr>
        <w:t xml:space="preserve"> </w:t>
      </w:r>
      <w:r w:rsidR="00F86469">
        <w:rPr>
          <w:sz w:val="17"/>
          <w:szCs w:val="17"/>
        </w:rPr>
        <w:t>Load</w:t>
      </w:r>
      <w:r w:rsidR="00F86469">
        <w:rPr>
          <w:spacing w:val="40"/>
          <w:sz w:val="17"/>
          <w:szCs w:val="17"/>
        </w:rPr>
        <w:t xml:space="preserve"> </w:t>
      </w:r>
      <w:r w:rsidR="00F86469">
        <w:rPr>
          <w:sz w:val="17"/>
          <w:szCs w:val="17"/>
        </w:rPr>
        <w:t>balanced routing</w:t>
      </w:r>
      <w:r w:rsidR="00F86469">
        <w:rPr>
          <w:spacing w:val="2"/>
          <w:sz w:val="17"/>
          <w:szCs w:val="17"/>
        </w:rPr>
        <w:t xml:space="preserve"> </w:t>
      </w:r>
      <w:r w:rsidR="00F86469">
        <w:rPr>
          <w:sz w:val="17"/>
          <w:szCs w:val="17"/>
        </w:rPr>
        <w:t>protocols for</w:t>
      </w:r>
      <w:r w:rsidR="00F86469">
        <w:rPr>
          <w:spacing w:val="4"/>
          <w:sz w:val="17"/>
          <w:szCs w:val="17"/>
        </w:rPr>
        <w:t xml:space="preserve"> </w:t>
      </w:r>
      <w:r w:rsidR="00F86469">
        <w:rPr>
          <w:sz w:val="17"/>
          <w:szCs w:val="17"/>
        </w:rPr>
        <w:t>ad</w:t>
      </w:r>
      <w:r w:rsidR="00F86469">
        <w:rPr>
          <w:spacing w:val="6"/>
          <w:sz w:val="17"/>
          <w:szCs w:val="17"/>
        </w:rPr>
        <w:t xml:space="preserve"> </w:t>
      </w:r>
      <w:r w:rsidR="00F86469">
        <w:rPr>
          <w:sz w:val="17"/>
          <w:szCs w:val="17"/>
        </w:rPr>
        <w:t>hoc</w:t>
      </w:r>
      <w:r w:rsidR="00F86469">
        <w:rPr>
          <w:spacing w:val="3"/>
          <w:sz w:val="17"/>
          <w:szCs w:val="17"/>
        </w:rPr>
        <w:t xml:space="preserve"> </w:t>
      </w:r>
      <w:r w:rsidR="00F86469">
        <w:rPr>
          <w:sz w:val="17"/>
          <w:szCs w:val="17"/>
        </w:rPr>
        <w:t>mobile</w:t>
      </w:r>
      <w:r w:rsidR="00F86469">
        <w:rPr>
          <w:spacing w:val="7"/>
          <w:sz w:val="17"/>
          <w:szCs w:val="17"/>
        </w:rPr>
        <w:t xml:space="preserve"> </w:t>
      </w:r>
      <w:r w:rsidR="00F86469">
        <w:rPr>
          <w:sz w:val="17"/>
          <w:szCs w:val="17"/>
        </w:rPr>
        <w:t>wireless</w:t>
      </w:r>
      <w:r w:rsidR="00F86469">
        <w:rPr>
          <w:spacing w:val="1"/>
          <w:sz w:val="17"/>
          <w:szCs w:val="17"/>
        </w:rPr>
        <w:t xml:space="preserve"> </w:t>
      </w:r>
      <w:r w:rsidR="00F86469">
        <w:rPr>
          <w:sz w:val="17"/>
          <w:szCs w:val="17"/>
        </w:rPr>
        <w:t>networks. Commu- nications</w:t>
      </w:r>
      <w:r w:rsidR="00F86469">
        <w:rPr>
          <w:spacing w:val="20"/>
          <w:sz w:val="17"/>
          <w:szCs w:val="17"/>
        </w:rPr>
        <w:t xml:space="preserve"> </w:t>
      </w:r>
      <w:r w:rsidR="00F86469">
        <w:rPr>
          <w:sz w:val="17"/>
          <w:szCs w:val="17"/>
        </w:rPr>
        <w:t>Magazine,</w:t>
      </w:r>
      <w:r w:rsidR="00F86469">
        <w:rPr>
          <w:spacing w:val="7"/>
          <w:sz w:val="17"/>
          <w:szCs w:val="17"/>
        </w:rPr>
        <w:t xml:space="preserve"> </w:t>
      </w:r>
      <w:r w:rsidR="00F86469">
        <w:rPr>
          <w:sz w:val="17"/>
          <w:szCs w:val="17"/>
        </w:rPr>
        <w:t>IEEE,</w:t>
      </w:r>
      <w:r w:rsidR="00F86469">
        <w:rPr>
          <w:spacing w:val="14"/>
          <w:sz w:val="17"/>
          <w:szCs w:val="17"/>
        </w:rPr>
        <w:t xml:space="preserve"> </w:t>
      </w:r>
      <w:r w:rsidR="00F86469">
        <w:rPr>
          <w:sz w:val="17"/>
          <w:szCs w:val="17"/>
        </w:rPr>
        <w:t>4</w:t>
      </w:r>
      <w:r w:rsidR="00F86469">
        <w:rPr>
          <w:spacing w:val="1"/>
          <w:sz w:val="17"/>
          <w:szCs w:val="17"/>
        </w:rPr>
        <w:t>7</w:t>
      </w:r>
      <w:r w:rsidR="00F86469">
        <w:rPr>
          <w:sz w:val="17"/>
          <w:szCs w:val="17"/>
        </w:rPr>
        <w:t>(8),</w:t>
      </w:r>
      <w:r w:rsidR="00F86469">
        <w:rPr>
          <w:spacing w:val="10"/>
          <w:sz w:val="17"/>
          <w:szCs w:val="17"/>
        </w:rPr>
        <w:t xml:space="preserve"> </w:t>
      </w:r>
      <w:r w:rsidR="00F86469">
        <w:rPr>
          <w:sz w:val="17"/>
          <w:szCs w:val="17"/>
        </w:rPr>
        <w:t>78–84.</w:t>
      </w:r>
    </w:p>
    <w:p w:rsidR="005C5CE4" w:rsidRDefault="00F86469">
      <w:pPr>
        <w:spacing w:line="244" w:lineRule="auto"/>
        <w:ind w:left="412" w:right="-29" w:hanging="291"/>
        <w:jc w:val="both"/>
        <w:rPr>
          <w:sz w:val="17"/>
          <w:szCs w:val="17"/>
        </w:rPr>
      </w:pPr>
      <w:r>
        <w:rPr>
          <w:sz w:val="17"/>
          <w:szCs w:val="17"/>
        </w:rPr>
        <w:t>13.</w:t>
      </w:r>
      <w:r>
        <w:rPr>
          <w:spacing w:val="34"/>
          <w:sz w:val="17"/>
          <w:szCs w:val="17"/>
        </w:rPr>
        <w:t xml:space="preserve"> </w:t>
      </w:r>
      <w:r>
        <w:rPr>
          <w:sz w:val="17"/>
          <w:szCs w:val="17"/>
        </w:rPr>
        <w:t xml:space="preserve">Le-Trung,  Q., </w:t>
      </w:r>
      <w:r>
        <w:rPr>
          <w:spacing w:val="4"/>
          <w:sz w:val="17"/>
          <w:szCs w:val="17"/>
        </w:rPr>
        <w:t xml:space="preserve"> </w:t>
      </w:r>
      <w:r>
        <w:rPr>
          <w:sz w:val="17"/>
          <w:szCs w:val="17"/>
        </w:rPr>
        <w:t xml:space="preserve">Engelstad, </w:t>
      </w:r>
      <w:r>
        <w:rPr>
          <w:spacing w:val="8"/>
          <w:sz w:val="17"/>
          <w:szCs w:val="17"/>
        </w:rPr>
        <w:t xml:space="preserve"> </w:t>
      </w:r>
      <w:r>
        <w:rPr>
          <w:sz w:val="17"/>
          <w:szCs w:val="17"/>
        </w:rPr>
        <w:t xml:space="preserve">P. </w:t>
      </w:r>
      <w:r>
        <w:rPr>
          <w:spacing w:val="5"/>
          <w:sz w:val="17"/>
          <w:szCs w:val="17"/>
        </w:rPr>
        <w:t xml:space="preserve"> </w:t>
      </w:r>
      <w:r>
        <w:rPr>
          <w:sz w:val="17"/>
          <w:szCs w:val="17"/>
        </w:rPr>
        <w:t xml:space="preserve">E., </w:t>
      </w:r>
      <w:r>
        <w:rPr>
          <w:spacing w:val="5"/>
          <w:sz w:val="17"/>
          <w:szCs w:val="17"/>
        </w:rPr>
        <w:t xml:space="preserve"> </w:t>
      </w:r>
      <w:r>
        <w:rPr>
          <w:sz w:val="17"/>
          <w:szCs w:val="17"/>
        </w:rPr>
        <w:t xml:space="preserve">Skeie, </w:t>
      </w:r>
      <w:r>
        <w:rPr>
          <w:spacing w:val="2"/>
          <w:sz w:val="17"/>
          <w:szCs w:val="17"/>
        </w:rPr>
        <w:t xml:space="preserve"> </w:t>
      </w:r>
      <w:r>
        <w:rPr>
          <w:sz w:val="17"/>
          <w:szCs w:val="17"/>
        </w:rPr>
        <w:t xml:space="preserve">T., </w:t>
      </w:r>
      <w:r>
        <w:rPr>
          <w:spacing w:val="5"/>
          <w:sz w:val="17"/>
          <w:szCs w:val="17"/>
        </w:rPr>
        <w:t xml:space="preserve"> </w:t>
      </w:r>
      <w:r>
        <w:rPr>
          <w:sz w:val="17"/>
          <w:szCs w:val="17"/>
        </w:rPr>
        <w:t xml:space="preserve">&amp; </w:t>
      </w:r>
      <w:r>
        <w:rPr>
          <w:spacing w:val="6"/>
          <w:sz w:val="17"/>
          <w:szCs w:val="17"/>
        </w:rPr>
        <w:t xml:space="preserve"> </w:t>
      </w:r>
      <w:r>
        <w:rPr>
          <w:sz w:val="17"/>
          <w:szCs w:val="17"/>
        </w:rPr>
        <w:t>Taherkord</w:t>
      </w:r>
      <w:r>
        <w:rPr>
          <w:spacing w:val="2"/>
          <w:sz w:val="17"/>
          <w:szCs w:val="17"/>
        </w:rPr>
        <w:t>i</w:t>
      </w:r>
      <w:r>
        <w:rPr>
          <w:sz w:val="17"/>
          <w:szCs w:val="17"/>
        </w:rPr>
        <w:t>,</w:t>
      </w:r>
      <w:r>
        <w:rPr>
          <w:spacing w:val="39"/>
          <w:sz w:val="17"/>
          <w:szCs w:val="17"/>
        </w:rPr>
        <w:t xml:space="preserve"> </w:t>
      </w:r>
      <w:r>
        <w:rPr>
          <w:sz w:val="17"/>
          <w:szCs w:val="17"/>
        </w:rPr>
        <w:t>A. (2008).</w:t>
      </w:r>
      <w:r>
        <w:rPr>
          <w:spacing w:val="3"/>
          <w:sz w:val="17"/>
          <w:szCs w:val="17"/>
        </w:rPr>
        <w:t xml:space="preserve"> </w:t>
      </w:r>
      <w:r>
        <w:rPr>
          <w:sz w:val="17"/>
          <w:szCs w:val="17"/>
        </w:rPr>
        <w:t>Load-balance</w:t>
      </w:r>
      <w:r>
        <w:rPr>
          <w:spacing w:val="10"/>
          <w:sz w:val="17"/>
          <w:szCs w:val="17"/>
        </w:rPr>
        <w:t xml:space="preserve"> </w:t>
      </w:r>
      <w:r>
        <w:rPr>
          <w:sz w:val="17"/>
          <w:szCs w:val="17"/>
        </w:rPr>
        <w:t>of</w:t>
      </w:r>
      <w:r>
        <w:rPr>
          <w:spacing w:val="7"/>
          <w:sz w:val="17"/>
          <w:szCs w:val="17"/>
        </w:rPr>
        <w:t xml:space="preserve"> </w:t>
      </w:r>
      <w:r>
        <w:rPr>
          <w:sz w:val="17"/>
          <w:szCs w:val="17"/>
        </w:rPr>
        <w:t>intra/inter-MANET</w:t>
      </w:r>
      <w:r>
        <w:rPr>
          <w:spacing w:val="-3"/>
          <w:sz w:val="17"/>
          <w:szCs w:val="17"/>
        </w:rPr>
        <w:t xml:space="preserve"> </w:t>
      </w:r>
      <w:r>
        <w:rPr>
          <w:sz w:val="17"/>
          <w:szCs w:val="17"/>
        </w:rPr>
        <w:t>traffic</w:t>
      </w:r>
      <w:r>
        <w:rPr>
          <w:spacing w:val="-4"/>
          <w:sz w:val="17"/>
          <w:szCs w:val="17"/>
        </w:rPr>
        <w:t xml:space="preserve"> </w:t>
      </w:r>
      <w:r>
        <w:rPr>
          <w:sz w:val="17"/>
          <w:szCs w:val="17"/>
        </w:rPr>
        <w:t>over</w:t>
      </w:r>
      <w:r>
        <w:rPr>
          <w:spacing w:val="6"/>
          <w:sz w:val="17"/>
          <w:szCs w:val="17"/>
        </w:rPr>
        <w:t xml:space="preserve"> </w:t>
      </w:r>
      <w:r>
        <w:rPr>
          <w:sz w:val="17"/>
          <w:szCs w:val="17"/>
        </w:rPr>
        <w:t>multiple internet</w:t>
      </w:r>
      <w:r>
        <w:rPr>
          <w:spacing w:val="18"/>
          <w:sz w:val="17"/>
          <w:szCs w:val="17"/>
        </w:rPr>
        <w:t xml:space="preserve"> </w:t>
      </w:r>
      <w:r>
        <w:rPr>
          <w:sz w:val="17"/>
          <w:szCs w:val="17"/>
        </w:rPr>
        <w:t>gateways.</w:t>
      </w:r>
      <w:r>
        <w:rPr>
          <w:spacing w:val="10"/>
          <w:sz w:val="17"/>
          <w:szCs w:val="17"/>
        </w:rPr>
        <w:t xml:space="preserve"> </w:t>
      </w:r>
      <w:r>
        <w:rPr>
          <w:sz w:val="17"/>
          <w:szCs w:val="17"/>
        </w:rPr>
        <w:t>In</w:t>
      </w:r>
      <w:r>
        <w:rPr>
          <w:spacing w:val="13"/>
          <w:sz w:val="17"/>
          <w:szCs w:val="17"/>
        </w:rPr>
        <w:t xml:space="preserve"> </w:t>
      </w:r>
      <w:r>
        <w:rPr>
          <w:sz w:val="17"/>
          <w:szCs w:val="17"/>
        </w:rPr>
        <w:t>Proceedings</w:t>
      </w:r>
      <w:r>
        <w:rPr>
          <w:spacing w:val="33"/>
          <w:sz w:val="17"/>
          <w:szCs w:val="17"/>
        </w:rPr>
        <w:t xml:space="preserve"> </w:t>
      </w:r>
      <w:r>
        <w:rPr>
          <w:sz w:val="17"/>
          <w:szCs w:val="17"/>
        </w:rPr>
        <w:t>of</w:t>
      </w:r>
      <w:r>
        <w:rPr>
          <w:spacing w:val="7"/>
          <w:sz w:val="17"/>
          <w:szCs w:val="17"/>
        </w:rPr>
        <w:t xml:space="preserve"> </w:t>
      </w:r>
      <w:r>
        <w:rPr>
          <w:sz w:val="17"/>
          <w:szCs w:val="17"/>
        </w:rPr>
        <w:t>the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>6th</w:t>
      </w:r>
      <w:r>
        <w:rPr>
          <w:spacing w:val="15"/>
          <w:sz w:val="17"/>
          <w:szCs w:val="17"/>
        </w:rPr>
        <w:t xml:space="preserve"> </w:t>
      </w:r>
      <w:r>
        <w:rPr>
          <w:sz w:val="17"/>
          <w:szCs w:val="17"/>
        </w:rPr>
        <w:t>international  con- ference</w:t>
      </w:r>
      <w:r>
        <w:rPr>
          <w:spacing w:val="30"/>
          <w:sz w:val="17"/>
          <w:szCs w:val="17"/>
        </w:rPr>
        <w:t xml:space="preserve"> </w:t>
      </w:r>
      <w:r>
        <w:rPr>
          <w:sz w:val="17"/>
          <w:szCs w:val="17"/>
        </w:rPr>
        <w:t>on</w:t>
      </w:r>
      <w:r>
        <w:rPr>
          <w:spacing w:val="27"/>
          <w:sz w:val="17"/>
          <w:szCs w:val="17"/>
        </w:rPr>
        <w:t xml:space="preserve"> </w:t>
      </w:r>
      <w:r>
        <w:rPr>
          <w:sz w:val="17"/>
          <w:szCs w:val="17"/>
        </w:rPr>
        <w:t>advances</w:t>
      </w:r>
      <w:r>
        <w:rPr>
          <w:spacing w:val="36"/>
          <w:sz w:val="17"/>
          <w:szCs w:val="17"/>
        </w:rPr>
        <w:t xml:space="preserve"> </w:t>
      </w:r>
      <w:r>
        <w:rPr>
          <w:sz w:val="17"/>
          <w:szCs w:val="17"/>
        </w:rPr>
        <w:t>in</w:t>
      </w:r>
      <w:r>
        <w:rPr>
          <w:spacing w:val="30"/>
          <w:sz w:val="17"/>
          <w:szCs w:val="17"/>
        </w:rPr>
        <w:t xml:space="preserve"> </w:t>
      </w:r>
      <w:r>
        <w:rPr>
          <w:sz w:val="17"/>
          <w:szCs w:val="17"/>
        </w:rPr>
        <w:t>mobile</w:t>
      </w:r>
      <w:r>
        <w:rPr>
          <w:spacing w:val="15"/>
          <w:sz w:val="17"/>
          <w:szCs w:val="17"/>
        </w:rPr>
        <w:t xml:space="preserve"> </w:t>
      </w:r>
      <w:r>
        <w:rPr>
          <w:sz w:val="17"/>
          <w:szCs w:val="17"/>
        </w:rPr>
        <w:t>computing</w:t>
      </w:r>
      <w:r>
        <w:rPr>
          <w:spacing w:val="15"/>
          <w:sz w:val="17"/>
          <w:szCs w:val="17"/>
        </w:rPr>
        <w:t xml:space="preserve"> </w:t>
      </w:r>
      <w:r>
        <w:rPr>
          <w:sz w:val="17"/>
          <w:szCs w:val="17"/>
        </w:rPr>
        <w:t>and</w:t>
      </w:r>
      <w:r>
        <w:rPr>
          <w:spacing w:val="36"/>
          <w:sz w:val="17"/>
          <w:szCs w:val="17"/>
        </w:rPr>
        <w:t xml:space="preserve"> </w:t>
      </w:r>
      <w:r>
        <w:rPr>
          <w:sz w:val="17"/>
          <w:szCs w:val="17"/>
        </w:rPr>
        <w:t>multimedia</w:t>
      </w:r>
      <w:r>
        <w:rPr>
          <w:spacing w:val="13"/>
          <w:sz w:val="17"/>
          <w:szCs w:val="17"/>
        </w:rPr>
        <w:t xml:space="preserve"> </w:t>
      </w:r>
      <w:r>
        <w:rPr>
          <w:sz w:val="17"/>
          <w:szCs w:val="17"/>
        </w:rPr>
        <w:t>(pp.</w:t>
      </w:r>
    </w:p>
    <w:p w:rsidR="005C5CE4" w:rsidRDefault="00F86469">
      <w:pPr>
        <w:ind w:left="412" w:right="3441"/>
        <w:jc w:val="both"/>
        <w:rPr>
          <w:sz w:val="17"/>
          <w:szCs w:val="17"/>
        </w:rPr>
      </w:pPr>
      <w:r>
        <w:rPr>
          <w:sz w:val="17"/>
          <w:szCs w:val="17"/>
        </w:rPr>
        <w:t>50–57).</w:t>
      </w:r>
      <w:r>
        <w:rPr>
          <w:spacing w:val="9"/>
          <w:sz w:val="17"/>
          <w:szCs w:val="17"/>
        </w:rPr>
        <w:t xml:space="preserve"> </w:t>
      </w:r>
      <w:r>
        <w:rPr>
          <w:sz w:val="17"/>
          <w:szCs w:val="17"/>
        </w:rPr>
        <w:t>ACM.</w:t>
      </w:r>
    </w:p>
    <w:p w:rsidR="005C5CE4" w:rsidRDefault="00F86469">
      <w:pPr>
        <w:spacing w:before="4" w:line="244" w:lineRule="auto"/>
        <w:ind w:left="412" w:right="-29" w:hanging="291"/>
        <w:jc w:val="both"/>
        <w:rPr>
          <w:sz w:val="17"/>
          <w:szCs w:val="17"/>
        </w:rPr>
      </w:pPr>
      <w:r>
        <w:rPr>
          <w:sz w:val="17"/>
          <w:szCs w:val="17"/>
        </w:rPr>
        <w:t>14.</w:t>
      </w:r>
      <w:r>
        <w:rPr>
          <w:spacing w:val="21"/>
          <w:sz w:val="17"/>
          <w:szCs w:val="17"/>
        </w:rPr>
        <w:t xml:space="preserve"> </w:t>
      </w:r>
      <w:r>
        <w:rPr>
          <w:sz w:val="17"/>
          <w:szCs w:val="17"/>
        </w:rPr>
        <w:t>Domingo, M.</w:t>
      </w:r>
      <w:r>
        <w:rPr>
          <w:spacing w:val="4"/>
          <w:sz w:val="17"/>
          <w:szCs w:val="17"/>
        </w:rPr>
        <w:t xml:space="preserve"> </w:t>
      </w:r>
      <w:r>
        <w:rPr>
          <w:sz w:val="17"/>
          <w:szCs w:val="17"/>
        </w:rPr>
        <w:t>C.,</w:t>
      </w:r>
      <w:r>
        <w:rPr>
          <w:spacing w:val="5"/>
          <w:sz w:val="17"/>
          <w:szCs w:val="17"/>
        </w:rPr>
        <w:t xml:space="preserve"> </w:t>
      </w:r>
      <w:r>
        <w:rPr>
          <w:sz w:val="17"/>
          <w:szCs w:val="17"/>
        </w:rPr>
        <w:t>&amp;</w:t>
      </w:r>
      <w:r>
        <w:rPr>
          <w:spacing w:val="7"/>
          <w:sz w:val="17"/>
          <w:szCs w:val="17"/>
        </w:rPr>
        <w:t xml:space="preserve"> </w:t>
      </w:r>
      <w:r>
        <w:rPr>
          <w:sz w:val="17"/>
          <w:szCs w:val="17"/>
        </w:rPr>
        <w:t>Prior,</w:t>
      </w:r>
      <w:r>
        <w:rPr>
          <w:spacing w:val="2"/>
          <w:sz w:val="17"/>
          <w:szCs w:val="17"/>
        </w:rPr>
        <w:t xml:space="preserve"> </w:t>
      </w:r>
      <w:r>
        <w:rPr>
          <w:sz w:val="17"/>
          <w:szCs w:val="17"/>
        </w:rPr>
        <w:t>R.</w:t>
      </w:r>
      <w:r>
        <w:rPr>
          <w:spacing w:val="5"/>
          <w:sz w:val="17"/>
          <w:szCs w:val="17"/>
        </w:rPr>
        <w:t xml:space="preserve"> </w:t>
      </w:r>
      <w:r>
        <w:rPr>
          <w:sz w:val="17"/>
          <w:szCs w:val="17"/>
        </w:rPr>
        <w:t>(2007).</w:t>
      </w:r>
      <w:r>
        <w:rPr>
          <w:spacing w:val="1"/>
          <w:sz w:val="17"/>
          <w:szCs w:val="17"/>
        </w:rPr>
        <w:t xml:space="preserve"> </w:t>
      </w:r>
      <w:r>
        <w:rPr>
          <w:sz w:val="17"/>
          <w:szCs w:val="17"/>
        </w:rPr>
        <w:t>An</w:t>
      </w:r>
      <w:r>
        <w:rPr>
          <w:spacing w:val="5"/>
          <w:sz w:val="17"/>
          <w:szCs w:val="17"/>
        </w:rPr>
        <w:t xml:space="preserve"> </w:t>
      </w:r>
      <w:r>
        <w:rPr>
          <w:sz w:val="17"/>
          <w:szCs w:val="17"/>
        </w:rPr>
        <w:t>adaptive</w:t>
      </w:r>
      <w:r>
        <w:rPr>
          <w:spacing w:val="7"/>
          <w:sz w:val="17"/>
          <w:szCs w:val="17"/>
        </w:rPr>
        <w:t xml:space="preserve"> </w:t>
      </w:r>
      <w:r>
        <w:rPr>
          <w:sz w:val="17"/>
          <w:szCs w:val="17"/>
        </w:rPr>
        <w:t>gateway</w:t>
      </w:r>
      <w:r>
        <w:rPr>
          <w:spacing w:val="1"/>
          <w:sz w:val="17"/>
          <w:szCs w:val="17"/>
        </w:rPr>
        <w:t xml:space="preserve"> </w:t>
      </w:r>
      <w:r>
        <w:rPr>
          <w:sz w:val="17"/>
          <w:szCs w:val="17"/>
        </w:rPr>
        <w:t>dis- covery</w:t>
      </w:r>
      <w:r>
        <w:rPr>
          <w:spacing w:val="3"/>
          <w:sz w:val="17"/>
          <w:szCs w:val="17"/>
        </w:rPr>
        <w:t xml:space="preserve"> </w:t>
      </w:r>
      <w:r>
        <w:rPr>
          <w:sz w:val="17"/>
          <w:szCs w:val="17"/>
        </w:rPr>
        <w:t>algorithm</w:t>
      </w:r>
      <w:r>
        <w:rPr>
          <w:spacing w:val="7"/>
          <w:sz w:val="17"/>
          <w:szCs w:val="17"/>
        </w:rPr>
        <w:t xml:space="preserve"> </w:t>
      </w:r>
      <w:r>
        <w:rPr>
          <w:sz w:val="17"/>
          <w:szCs w:val="17"/>
        </w:rPr>
        <w:t>to</w:t>
      </w:r>
      <w:r>
        <w:rPr>
          <w:spacing w:val="8"/>
          <w:sz w:val="17"/>
          <w:szCs w:val="17"/>
        </w:rPr>
        <w:t xml:space="preserve"> </w:t>
      </w:r>
      <w:r>
        <w:rPr>
          <w:sz w:val="17"/>
          <w:szCs w:val="17"/>
        </w:rPr>
        <w:t>support</w:t>
      </w:r>
      <w:r>
        <w:rPr>
          <w:spacing w:val="3"/>
          <w:sz w:val="17"/>
          <w:szCs w:val="17"/>
        </w:rPr>
        <w:t xml:space="preserve"> </w:t>
      </w:r>
      <w:r>
        <w:rPr>
          <w:sz w:val="17"/>
          <w:szCs w:val="17"/>
        </w:rPr>
        <w:t>QoS</w:t>
      </w:r>
      <w:r>
        <w:rPr>
          <w:spacing w:val="4"/>
          <w:sz w:val="17"/>
          <w:szCs w:val="17"/>
        </w:rPr>
        <w:t xml:space="preserve"> </w:t>
      </w:r>
      <w:r>
        <w:rPr>
          <w:sz w:val="17"/>
          <w:szCs w:val="17"/>
        </w:rPr>
        <w:t>when</w:t>
      </w:r>
      <w:r>
        <w:rPr>
          <w:spacing w:val="4"/>
          <w:sz w:val="17"/>
          <w:szCs w:val="17"/>
        </w:rPr>
        <w:t xml:space="preserve"> </w:t>
      </w:r>
      <w:r>
        <w:rPr>
          <w:sz w:val="17"/>
          <w:szCs w:val="17"/>
        </w:rPr>
        <w:t>providing Internet</w:t>
      </w:r>
      <w:r>
        <w:rPr>
          <w:spacing w:val="8"/>
          <w:sz w:val="17"/>
          <w:szCs w:val="17"/>
        </w:rPr>
        <w:t xml:space="preserve"> </w:t>
      </w:r>
      <w:r>
        <w:rPr>
          <w:sz w:val="17"/>
          <w:szCs w:val="17"/>
        </w:rPr>
        <w:t>access to</w:t>
      </w:r>
      <w:r>
        <w:rPr>
          <w:spacing w:val="15"/>
          <w:sz w:val="17"/>
          <w:szCs w:val="17"/>
        </w:rPr>
        <w:t xml:space="preserve"> </w:t>
      </w:r>
      <w:r>
        <w:rPr>
          <w:sz w:val="17"/>
          <w:szCs w:val="17"/>
        </w:rPr>
        <w:t>mobile</w:t>
      </w:r>
      <w:r>
        <w:rPr>
          <w:spacing w:val="13"/>
          <w:sz w:val="17"/>
          <w:szCs w:val="17"/>
        </w:rPr>
        <w:t xml:space="preserve"> </w:t>
      </w:r>
      <w:r>
        <w:rPr>
          <w:sz w:val="17"/>
          <w:szCs w:val="17"/>
        </w:rPr>
        <w:t>ad</w:t>
      </w:r>
      <w:r>
        <w:rPr>
          <w:spacing w:val="15"/>
          <w:sz w:val="17"/>
          <w:szCs w:val="17"/>
        </w:rPr>
        <w:t xml:space="preserve"> </w:t>
      </w:r>
      <w:r>
        <w:rPr>
          <w:sz w:val="17"/>
          <w:szCs w:val="17"/>
        </w:rPr>
        <w:t>hoc</w:t>
      </w:r>
      <w:r>
        <w:rPr>
          <w:spacing w:val="12"/>
          <w:sz w:val="17"/>
          <w:szCs w:val="17"/>
        </w:rPr>
        <w:t xml:space="preserve"> </w:t>
      </w:r>
      <w:r>
        <w:rPr>
          <w:sz w:val="17"/>
          <w:szCs w:val="17"/>
        </w:rPr>
        <w:t>networks.</w:t>
      </w:r>
      <w:r>
        <w:rPr>
          <w:spacing w:val="8"/>
          <w:sz w:val="17"/>
          <w:szCs w:val="17"/>
        </w:rPr>
        <w:t xml:space="preserve"> </w:t>
      </w:r>
      <w:r>
        <w:rPr>
          <w:sz w:val="17"/>
          <w:szCs w:val="17"/>
        </w:rPr>
        <w:t>Journal</w:t>
      </w:r>
      <w:r>
        <w:rPr>
          <w:spacing w:val="39"/>
          <w:sz w:val="17"/>
          <w:szCs w:val="17"/>
        </w:rPr>
        <w:t xml:space="preserve"> </w:t>
      </w:r>
      <w:r>
        <w:rPr>
          <w:sz w:val="17"/>
          <w:szCs w:val="17"/>
        </w:rPr>
        <w:t>of</w:t>
      </w:r>
      <w:r>
        <w:rPr>
          <w:spacing w:val="3"/>
          <w:sz w:val="17"/>
          <w:szCs w:val="17"/>
        </w:rPr>
        <w:t xml:space="preserve"> </w:t>
      </w:r>
      <w:r>
        <w:rPr>
          <w:sz w:val="17"/>
          <w:szCs w:val="17"/>
        </w:rPr>
        <w:t>network</w:t>
      </w:r>
      <w:r>
        <w:rPr>
          <w:spacing w:val="1"/>
          <w:sz w:val="17"/>
          <w:szCs w:val="17"/>
        </w:rPr>
        <w:t>s</w:t>
      </w:r>
      <w:r>
        <w:rPr>
          <w:sz w:val="17"/>
          <w:szCs w:val="17"/>
        </w:rPr>
        <w:t>,</w:t>
      </w:r>
      <w:r>
        <w:rPr>
          <w:spacing w:val="2"/>
          <w:sz w:val="17"/>
          <w:szCs w:val="17"/>
        </w:rPr>
        <w:t xml:space="preserve"> </w:t>
      </w:r>
      <w:r>
        <w:rPr>
          <w:spacing w:val="-1"/>
          <w:sz w:val="17"/>
          <w:szCs w:val="17"/>
        </w:rPr>
        <w:t>2</w:t>
      </w:r>
      <w:r>
        <w:rPr>
          <w:sz w:val="17"/>
          <w:szCs w:val="17"/>
        </w:rPr>
        <w:t>(2),</w:t>
      </w:r>
      <w:r>
        <w:rPr>
          <w:spacing w:val="12"/>
          <w:sz w:val="17"/>
          <w:szCs w:val="17"/>
        </w:rPr>
        <w:t xml:space="preserve"> </w:t>
      </w:r>
      <w:r>
        <w:rPr>
          <w:sz w:val="17"/>
          <w:szCs w:val="17"/>
        </w:rPr>
        <w:t>33–44.</w:t>
      </w:r>
    </w:p>
    <w:p w:rsidR="005C5CE4" w:rsidRDefault="00F86469">
      <w:pPr>
        <w:spacing w:line="245" w:lineRule="auto"/>
        <w:ind w:left="412" w:right="-29" w:hanging="291"/>
        <w:jc w:val="both"/>
        <w:rPr>
          <w:sz w:val="17"/>
          <w:szCs w:val="17"/>
        </w:rPr>
      </w:pPr>
      <w:r>
        <w:rPr>
          <w:sz w:val="17"/>
          <w:szCs w:val="17"/>
        </w:rPr>
        <w:t>15.</w:t>
      </w:r>
      <w:r>
        <w:rPr>
          <w:spacing w:val="35"/>
          <w:sz w:val="17"/>
          <w:szCs w:val="17"/>
        </w:rPr>
        <w:t xml:space="preserve"> </w:t>
      </w:r>
      <w:r>
        <w:rPr>
          <w:sz w:val="17"/>
          <w:szCs w:val="17"/>
        </w:rPr>
        <w:t>Ding,</w:t>
      </w:r>
      <w:r>
        <w:rPr>
          <w:spacing w:val="39"/>
          <w:sz w:val="17"/>
          <w:szCs w:val="17"/>
        </w:rPr>
        <w:t xml:space="preserve"> </w:t>
      </w:r>
      <w:r>
        <w:rPr>
          <w:sz w:val="17"/>
          <w:szCs w:val="17"/>
        </w:rPr>
        <w:t>S.</w:t>
      </w:r>
      <w:r>
        <w:rPr>
          <w:spacing w:val="40"/>
          <w:sz w:val="17"/>
          <w:szCs w:val="17"/>
        </w:rPr>
        <w:t xml:space="preserve"> </w:t>
      </w:r>
      <w:r>
        <w:rPr>
          <w:sz w:val="17"/>
          <w:szCs w:val="17"/>
        </w:rPr>
        <w:t>(2009).</w:t>
      </w:r>
      <w:r>
        <w:rPr>
          <w:spacing w:val="37"/>
          <w:sz w:val="17"/>
          <w:szCs w:val="17"/>
        </w:rPr>
        <w:t xml:space="preserve"> </w:t>
      </w:r>
      <w:r>
        <w:rPr>
          <w:sz w:val="17"/>
          <w:szCs w:val="17"/>
        </w:rPr>
        <w:t>Mobile</w:t>
      </w:r>
      <w:r>
        <w:rPr>
          <w:spacing w:val="38"/>
          <w:sz w:val="17"/>
          <w:szCs w:val="17"/>
        </w:rPr>
        <w:t xml:space="preserve"> </w:t>
      </w:r>
      <w:r>
        <w:rPr>
          <w:sz w:val="17"/>
          <w:szCs w:val="17"/>
        </w:rPr>
        <w:t>IP</w:t>
      </w:r>
      <w:r>
        <w:rPr>
          <w:spacing w:val="41"/>
          <w:sz w:val="17"/>
          <w:szCs w:val="17"/>
        </w:rPr>
        <w:t xml:space="preserve"> </w:t>
      </w:r>
      <w:r>
        <w:rPr>
          <w:sz w:val="17"/>
          <w:szCs w:val="17"/>
        </w:rPr>
        <w:t>handoffs</w:t>
      </w:r>
      <w:r>
        <w:rPr>
          <w:spacing w:val="36"/>
          <w:sz w:val="17"/>
          <w:szCs w:val="17"/>
        </w:rPr>
        <w:t xml:space="preserve"> </w:t>
      </w:r>
      <w:r>
        <w:rPr>
          <w:sz w:val="17"/>
          <w:szCs w:val="17"/>
        </w:rPr>
        <w:t>among</w:t>
      </w:r>
      <w:r>
        <w:rPr>
          <w:spacing w:val="37"/>
          <w:sz w:val="17"/>
          <w:szCs w:val="17"/>
        </w:rPr>
        <w:t xml:space="preserve"> </w:t>
      </w:r>
      <w:r>
        <w:rPr>
          <w:sz w:val="17"/>
          <w:szCs w:val="17"/>
        </w:rPr>
        <w:t>multiple  internet gateways</w:t>
      </w:r>
      <w:r>
        <w:rPr>
          <w:spacing w:val="-4"/>
          <w:sz w:val="17"/>
          <w:szCs w:val="17"/>
        </w:rPr>
        <w:t xml:space="preserve"> </w:t>
      </w:r>
      <w:r>
        <w:rPr>
          <w:sz w:val="17"/>
          <w:szCs w:val="17"/>
        </w:rPr>
        <w:t>in</w:t>
      </w:r>
      <w:r>
        <w:rPr>
          <w:spacing w:val="2"/>
          <w:sz w:val="17"/>
          <w:szCs w:val="17"/>
        </w:rPr>
        <w:t xml:space="preserve"> </w:t>
      </w:r>
      <w:r>
        <w:rPr>
          <w:sz w:val="17"/>
          <w:szCs w:val="17"/>
        </w:rPr>
        <w:t>mobile</w:t>
      </w:r>
      <w:r>
        <w:rPr>
          <w:spacing w:val="1"/>
          <w:sz w:val="17"/>
          <w:szCs w:val="17"/>
        </w:rPr>
        <w:t xml:space="preserve"> </w:t>
      </w:r>
      <w:r>
        <w:rPr>
          <w:sz w:val="17"/>
          <w:szCs w:val="17"/>
        </w:rPr>
        <w:t>ad</w:t>
      </w:r>
      <w:r>
        <w:rPr>
          <w:spacing w:val="2"/>
          <w:sz w:val="17"/>
          <w:szCs w:val="17"/>
        </w:rPr>
        <w:t xml:space="preserve"> </w:t>
      </w:r>
      <w:r>
        <w:rPr>
          <w:sz w:val="17"/>
          <w:szCs w:val="17"/>
        </w:rPr>
        <w:t>hoc networks.</w:t>
      </w:r>
      <w:r>
        <w:rPr>
          <w:spacing w:val="-5"/>
          <w:sz w:val="17"/>
          <w:szCs w:val="17"/>
        </w:rPr>
        <w:t xml:space="preserve"> </w:t>
      </w:r>
      <w:r>
        <w:rPr>
          <w:w w:val="98"/>
          <w:sz w:val="17"/>
          <w:szCs w:val="17"/>
        </w:rPr>
        <w:t>Communications,</w:t>
      </w:r>
      <w:r>
        <w:rPr>
          <w:spacing w:val="3"/>
          <w:w w:val="98"/>
          <w:sz w:val="17"/>
          <w:szCs w:val="17"/>
        </w:rPr>
        <w:t xml:space="preserve"> </w:t>
      </w:r>
      <w:r>
        <w:rPr>
          <w:sz w:val="17"/>
          <w:szCs w:val="17"/>
        </w:rPr>
        <w:t>IET,</w:t>
      </w:r>
      <w:r>
        <w:rPr>
          <w:spacing w:val="-9"/>
          <w:sz w:val="17"/>
          <w:szCs w:val="17"/>
        </w:rPr>
        <w:t xml:space="preserve"> </w:t>
      </w:r>
      <w:r>
        <w:rPr>
          <w:spacing w:val="-1"/>
          <w:sz w:val="17"/>
          <w:szCs w:val="17"/>
        </w:rPr>
        <w:t>3</w:t>
      </w:r>
      <w:r>
        <w:rPr>
          <w:sz w:val="17"/>
          <w:szCs w:val="17"/>
        </w:rPr>
        <w:t>(5),</w:t>
      </w:r>
    </w:p>
    <w:p w:rsidR="005C5CE4" w:rsidRDefault="00F86469">
      <w:pPr>
        <w:spacing w:line="180" w:lineRule="exact"/>
        <w:ind w:left="412" w:right="3811"/>
        <w:jc w:val="both"/>
        <w:rPr>
          <w:sz w:val="17"/>
          <w:szCs w:val="17"/>
        </w:rPr>
      </w:pPr>
      <w:r>
        <w:rPr>
          <w:sz w:val="17"/>
          <w:szCs w:val="17"/>
        </w:rPr>
        <w:t>752–763.</w:t>
      </w:r>
    </w:p>
    <w:p w:rsidR="005C5CE4" w:rsidRDefault="00F86469">
      <w:pPr>
        <w:spacing w:before="4"/>
        <w:ind w:left="120"/>
        <w:rPr>
          <w:sz w:val="17"/>
          <w:szCs w:val="17"/>
        </w:rPr>
      </w:pPr>
      <w:r>
        <w:rPr>
          <w:sz w:val="17"/>
          <w:szCs w:val="17"/>
        </w:rPr>
        <w:t>16.</w:t>
      </w:r>
      <w:r>
        <w:rPr>
          <w:spacing w:val="35"/>
          <w:sz w:val="17"/>
          <w:szCs w:val="17"/>
        </w:rPr>
        <w:t xml:space="preserve"> </w:t>
      </w:r>
      <w:r>
        <w:rPr>
          <w:sz w:val="17"/>
          <w:szCs w:val="17"/>
        </w:rPr>
        <w:t>Perkins,</w:t>
      </w:r>
      <w:r>
        <w:rPr>
          <w:spacing w:val="8"/>
          <w:sz w:val="17"/>
          <w:szCs w:val="17"/>
        </w:rPr>
        <w:t xml:space="preserve"> </w:t>
      </w:r>
      <w:r>
        <w:rPr>
          <w:sz w:val="17"/>
          <w:szCs w:val="17"/>
        </w:rPr>
        <w:t>C.</w:t>
      </w:r>
      <w:r>
        <w:rPr>
          <w:spacing w:val="12"/>
          <w:sz w:val="17"/>
          <w:szCs w:val="17"/>
        </w:rPr>
        <w:t xml:space="preserve"> </w:t>
      </w:r>
      <w:r>
        <w:rPr>
          <w:sz w:val="17"/>
          <w:szCs w:val="17"/>
        </w:rPr>
        <w:t>E.</w:t>
      </w:r>
      <w:r>
        <w:rPr>
          <w:spacing w:val="14"/>
          <w:sz w:val="17"/>
          <w:szCs w:val="17"/>
        </w:rPr>
        <w:t xml:space="preserve"> </w:t>
      </w:r>
      <w:r>
        <w:rPr>
          <w:sz w:val="17"/>
          <w:szCs w:val="17"/>
        </w:rPr>
        <w:t>(2002).</w:t>
      </w:r>
      <w:r>
        <w:rPr>
          <w:spacing w:val="10"/>
          <w:sz w:val="17"/>
          <w:szCs w:val="17"/>
        </w:rPr>
        <w:t xml:space="preserve"> </w:t>
      </w:r>
      <w:r>
        <w:rPr>
          <w:sz w:val="17"/>
          <w:szCs w:val="17"/>
        </w:rPr>
        <w:t>IP</w:t>
      </w:r>
      <w:r>
        <w:rPr>
          <w:spacing w:val="12"/>
          <w:sz w:val="17"/>
          <w:szCs w:val="17"/>
        </w:rPr>
        <w:t xml:space="preserve"> </w:t>
      </w:r>
      <w:r>
        <w:rPr>
          <w:sz w:val="17"/>
          <w:szCs w:val="17"/>
        </w:rPr>
        <w:t>Mobility</w:t>
      </w:r>
      <w:r>
        <w:rPr>
          <w:spacing w:val="8"/>
          <w:sz w:val="17"/>
          <w:szCs w:val="17"/>
        </w:rPr>
        <w:t xml:space="preserve"> </w:t>
      </w:r>
      <w:r>
        <w:rPr>
          <w:sz w:val="17"/>
          <w:szCs w:val="17"/>
        </w:rPr>
        <w:t>Support,</w:t>
      </w:r>
      <w:r>
        <w:rPr>
          <w:spacing w:val="8"/>
          <w:sz w:val="17"/>
          <w:szCs w:val="17"/>
        </w:rPr>
        <w:t xml:space="preserve"> </w:t>
      </w:r>
      <w:r>
        <w:rPr>
          <w:sz w:val="17"/>
          <w:szCs w:val="17"/>
        </w:rPr>
        <w:t>IETF</w:t>
      </w:r>
      <w:r>
        <w:rPr>
          <w:spacing w:val="11"/>
          <w:sz w:val="17"/>
          <w:szCs w:val="17"/>
        </w:rPr>
        <w:t xml:space="preserve"> </w:t>
      </w:r>
      <w:r>
        <w:rPr>
          <w:sz w:val="17"/>
          <w:szCs w:val="17"/>
        </w:rPr>
        <w:t>RFC</w:t>
      </w:r>
      <w:r>
        <w:rPr>
          <w:spacing w:val="11"/>
          <w:sz w:val="17"/>
          <w:szCs w:val="17"/>
        </w:rPr>
        <w:t xml:space="preserve"> </w:t>
      </w:r>
      <w:r>
        <w:rPr>
          <w:sz w:val="17"/>
          <w:szCs w:val="17"/>
        </w:rPr>
        <w:t>3311.</w:t>
      </w:r>
    </w:p>
    <w:p w:rsidR="005C5CE4" w:rsidRDefault="00F86469">
      <w:pPr>
        <w:spacing w:before="47" w:line="244" w:lineRule="auto"/>
        <w:ind w:left="2551" w:right="91"/>
        <w:jc w:val="both"/>
        <w:rPr>
          <w:sz w:val="17"/>
          <w:szCs w:val="17"/>
        </w:rPr>
      </w:pPr>
      <w:r>
        <w:br w:type="column"/>
      </w:r>
      <w:r>
        <w:rPr>
          <w:sz w:val="17"/>
          <w:szCs w:val="17"/>
        </w:rPr>
        <w:t>S.</w:t>
      </w:r>
      <w:r>
        <w:rPr>
          <w:spacing w:val="5"/>
          <w:sz w:val="17"/>
          <w:szCs w:val="17"/>
        </w:rPr>
        <w:t xml:space="preserve"> </w:t>
      </w:r>
      <w:r>
        <w:rPr>
          <w:sz w:val="17"/>
          <w:szCs w:val="17"/>
        </w:rPr>
        <w:t>Tapaswi</w:t>
      </w:r>
      <w:r>
        <w:rPr>
          <w:spacing w:val="41"/>
          <w:sz w:val="17"/>
          <w:szCs w:val="17"/>
        </w:rPr>
        <w:t xml:space="preserve"> </w:t>
      </w:r>
      <w:r>
        <w:rPr>
          <w:sz w:val="17"/>
          <w:szCs w:val="17"/>
        </w:rPr>
        <w:t>is</w:t>
      </w:r>
      <w:r>
        <w:rPr>
          <w:spacing w:val="5"/>
          <w:sz w:val="17"/>
          <w:szCs w:val="17"/>
        </w:rPr>
        <w:t xml:space="preserve"> </w:t>
      </w:r>
      <w:r>
        <w:rPr>
          <w:sz w:val="17"/>
          <w:szCs w:val="17"/>
        </w:rPr>
        <w:t>a</w:t>
      </w:r>
      <w:r>
        <w:rPr>
          <w:spacing w:val="6"/>
          <w:sz w:val="17"/>
          <w:szCs w:val="17"/>
        </w:rPr>
        <w:t xml:space="preserve"> </w:t>
      </w:r>
      <w:r>
        <w:rPr>
          <w:sz w:val="17"/>
          <w:szCs w:val="17"/>
        </w:rPr>
        <w:t>Professor in Information Technology at</w:t>
      </w:r>
      <w:r>
        <w:rPr>
          <w:spacing w:val="9"/>
          <w:sz w:val="17"/>
          <w:szCs w:val="17"/>
        </w:rPr>
        <w:t xml:space="preserve"> </w:t>
      </w:r>
      <w:r>
        <w:rPr>
          <w:sz w:val="17"/>
          <w:szCs w:val="17"/>
        </w:rPr>
        <w:t>Atal Bihari</w:t>
      </w:r>
      <w:r>
        <w:rPr>
          <w:spacing w:val="6"/>
          <w:sz w:val="17"/>
          <w:szCs w:val="17"/>
        </w:rPr>
        <w:t xml:space="preserve"> </w:t>
      </w:r>
      <w:r>
        <w:rPr>
          <w:sz w:val="17"/>
          <w:szCs w:val="17"/>
        </w:rPr>
        <w:t>Vajpayee-Indian</w:t>
      </w:r>
      <w:r>
        <w:rPr>
          <w:spacing w:val="-5"/>
          <w:sz w:val="17"/>
          <w:szCs w:val="17"/>
        </w:rPr>
        <w:t xml:space="preserve"> </w:t>
      </w:r>
      <w:r>
        <w:rPr>
          <w:sz w:val="17"/>
          <w:szCs w:val="17"/>
        </w:rPr>
        <w:t>Institute of</w:t>
      </w:r>
      <w:r>
        <w:rPr>
          <w:spacing w:val="7"/>
          <w:sz w:val="17"/>
          <w:szCs w:val="17"/>
        </w:rPr>
        <w:t xml:space="preserve"> </w:t>
      </w:r>
      <w:r>
        <w:rPr>
          <w:sz w:val="17"/>
          <w:szCs w:val="17"/>
        </w:rPr>
        <w:t>Information Technology and Management, Gwalior,</w:t>
      </w:r>
      <w:r>
        <w:rPr>
          <w:spacing w:val="4"/>
          <w:sz w:val="17"/>
          <w:szCs w:val="17"/>
        </w:rPr>
        <w:t xml:space="preserve"> </w:t>
      </w:r>
      <w:r>
        <w:rPr>
          <w:sz w:val="17"/>
          <w:szCs w:val="17"/>
        </w:rPr>
        <w:t>Madhya Pradesh, India.</w:t>
      </w:r>
      <w:r>
        <w:rPr>
          <w:spacing w:val="1"/>
          <w:sz w:val="17"/>
          <w:szCs w:val="17"/>
        </w:rPr>
        <w:t xml:space="preserve"> </w:t>
      </w:r>
      <w:r>
        <w:rPr>
          <w:sz w:val="17"/>
          <w:szCs w:val="17"/>
        </w:rPr>
        <w:t>Her</w:t>
      </w:r>
      <w:r>
        <w:rPr>
          <w:spacing w:val="3"/>
          <w:sz w:val="17"/>
          <w:szCs w:val="17"/>
        </w:rPr>
        <w:t xml:space="preserve"> </w:t>
      </w:r>
      <w:r>
        <w:rPr>
          <w:sz w:val="17"/>
          <w:szCs w:val="17"/>
        </w:rPr>
        <w:t>primary research areas</w:t>
      </w:r>
      <w:r>
        <w:rPr>
          <w:spacing w:val="5"/>
          <w:sz w:val="17"/>
          <w:szCs w:val="17"/>
        </w:rPr>
        <w:t xml:space="preserve"> </w:t>
      </w:r>
      <w:r>
        <w:rPr>
          <w:sz w:val="17"/>
          <w:szCs w:val="17"/>
        </w:rPr>
        <w:t>of</w:t>
      </w:r>
      <w:r>
        <w:rPr>
          <w:spacing w:val="2"/>
          <w:sz w:val="17"/>
          <w:szCs w:val="17"/>
        </w:rPr>
        <w:t xml:space="preserve"> </w:t>
      </w:r>
      <w:r>
        <w:rPr>
          <w:sz w:val="17"/>
          <w:szCs w:val="17"/>
        </w:rPr>
        <w:t>interest</w:t>
      </w:r>
      <w:r>
        <w:rPr>
          <w:spacing w:val="5"/>
          <w:sz w:val="17"/>
          <w:szCs w:val="17"/>
        </w:rPr>
        <w:t xml:space="preserve"> </w:t>
      </w:r>
      <w:r>
        <w:rPr>
          <w:sz w:val="17"/>
          <w:szCs w:val="17"/>
        </w:rPr>
        <w:t>are Computer Networks, Network Security, Mobile</w:t>
      </w:r>
      <w:r>
        <w:rPr>
          <w:spacing w:val="1"/>
          <w:sz w:val="17"/>
          <w:szCs w:val="17"/>
        </w:rPr>
        <w:t xml:space="preserve"> </w:t>
      </w:r>
      <w:r>
        <w:rPr>
          <w:sz w:val="17"/>
          <w:szCs w:val="17"/>
        </w:rPr>
        <w:t>Adhoc</w:t>
      </w:r>
      <w:r>
        <w:rPr>
          <w:spacing w:val="3"/>
          <w:sz w:val="17"/>
          <w:szCs w:val="17"/>
        </w:rPr>
        <w:t xml:space="preserve"> </w:t>
      </w:r>
      <w:r>
        <w:rPr>
          <w:sz w:val="17"/>
          <w:szCs w:val="17"/>
        </w:rPr>
        <w:t>Net- works,</w:t>
      </w:r>
      <w:r>
        <w:rPr>
          <w:spacing w:val="9"/>
          <w:sz w:val="17"/>
          <w:szCs w:val="17"/>
        </w:rPr>
        <w:t xml:space="preserve"> </w:t>
      </w:r>
      <w:r>
        <w:rPr>
          <w:sz w:val="17"/>
          <w:szCs w:val="17"/>
        </w:rPr>
        <w:t>Cloud</w:t>
      </w:r>
      <w:r>
        <w:rPr>
          <w:spacing w:val="11"/>
          <w:sz w:val="17"/>
          <w:szCs w:val="17"/>
        </w:rPr>
        <w:t xml:space="preserve"> </w:t>
      </w:r>
      <w:r>
        <w:rPr>
          <w:sz w:val="17"/>
          <w:szCs w:val="17"/>
        </w:rPr>
        <w:t>Computing.</w:t>
      </w:r>
    </w:p>
    <w:p w:rsidR="005C5CE4" w:rsidRDefault="005C5CE4">
      <w:pPr>
        <w:spacing w:line="200" w:lineRule="exact"/>
      </w:pPr>
    </w:p>
    <w:p w:rsidR="005C5CE4" w:rsidRDefault="005C5CE4">
      <w:pPr>
        <w:spacing w:line="200" w:lineRule="exact"/>
      </w:pPr>
    </w:p>
    <w:p w:rsidR="005C5CE4" w:rsidRDefault="005C5CE4">
      <w:pPr>
        <w:spacing w:line="200" w:lineRule="exact"/>
      </w:pPr>
    </w:p>
    <w:p w:rsidR="005C5CE4" w:rsidRDefault="005C5CE4">
      <w:pPr>
        <w:spacing w:line="200" w:lineRule="exact"/>
      </w:pPr>
    </w:p>
    <w:p w:rsidR="005C5CE4" w:rsidRDefault="005C5CE4">
      <w:pPr>
        <w:spacing w:line="200" w:lineRule="exact"/>
      </w:pPr>
    </w:p>
    <w:p w:rsidR="005C5CE4" w:rsidRDefault="005C5CE4">
      <w:pPr>
        <w:spacing w:before="4" w:line="220" w:lineRule="exact"/>
        <w:rPr>
          <w:sz w:val="22"/>
          <w:szCs w:val="22"/>
        </w:rPr>
      </w:pPr>
    </w:p>
    <w:p w:rsidR="005C5CE4" w:rsidRDefault="00F86469">
      <w:pPr>
        <w:spacing w:line="244" w:lineRule="auto"/>
        <w:ind w:left="2551" w:right="91"/>
        <w:jc w:val="both"/>
        <w:rPr>
          <w:sz w:val="17"/>
          <w:szCs w:val="17"/>
        </w:rPr>
      </w:pPr>
      <w:r>
        <w:rPr>
          <w:sz w:val="17"/>
          <w:szCs w:val="17"/>
        </w:rPr>
        <w:t xml:space="preserve">Ajay  </w:t>
      </w:r>
      <w:r>
        <w:rPr>
          <w:w w:val="111"/>
          <w:sz w:val="17"/>
          <w:szCs w:val="17"/>
        </w:rPr>
        <w:t>Kumar</w:t>
      </w:r>
      <w:r>
        <w:rPr>
          <w:spacing w:val="20"/>
          <w:w w:val="111"/>
          <w:sz w:val="17"/>
          <w:szCs w:val="17"/>
        </w:rPr>
        <w:t xml:space="preserve"> </w:t>
      </w:r>
      <w:r>
        <w:rPr>
          <w:sz w:val="17"/>
          <w:szCs w:val="17"/>
        </w:rPr>
        <w:t>is</w:t>
      </w:r>
      <w:r>
        <w:rPr>
          <w:spacing w:val="23"/>
          <w:sz w:val="17"/>
          <w:szCs w:val="17"/>
        </w:rPr>
        <w:t xml:space="preserve"> </w:t>
      </w:r>
      <w:r>
        <w:rPr>
          <w:sz w:val="17"/>
          <w:szCs w:val="17"/>
        </w:rPr>
        <w:t>Associate</w:t>
      </w:r>
      <w:r>
        <w:rPr>
          <w:spacing w:val="19"/>
          <w:sz w:val="17"/>
          <w:szCs w:val="17"/>
        </w:rPr>
        <w:t xml:space="preserve"> </w:t>
      </w:r>
      <w:r>
        <w:rPr>
          <w:sz w:val="17"/>
          <w:szCs w:val="17"/>
        </w:rPr>
        <w:t>Pro- fessor</w:t>
      </w:r>
      <w:r>
        <w:rPr>
          <w:spacing w:val="5"/>
          <w:sz w:val="17"/>
          <w:szCs w:val="17"/>
        </w:rPr>
        <w:t xml:space="preserve"> </w:t>
      </w:r>
      <w:r>
        <w:rPr>
          <w:sz w:val="17"/>
          <w:szCs w:val="17"/>
        </w:rPr>
        <w:t>at</w:t>
      </w:r>
      <w:r>
        <w:rPr>
          <w:spacing w:val="8"/>
          <w:sz w:val="17"/>
          <w:szCs w:val="17"/>
        </w:rPr>
        <w:t xml:space="preserve"> </w:t>
      </w:r>
      <w:r>
        <w:rPr>
          <w:sz w:val="17"/>
          <w:szCs w:val="17"/>
        </w:rPr>
        <w:t>ABV-IIITM Gwalior. He</w:t>
      </w:r>
      <w:r>
        <w:rPr>
          <w:spacing w:val="2"/>
          <w:sz w:val="17"/>
          <w:szCs w:val="17"/>
        </w:rPr>
        <w:t xml:space="preserve"> </w:t>
      </w:r>
      <w:r>
        <w:rPr>
          <w:sz w:val="17"/>
          <w:szCs w:val="17"/>
        </w:rPr>
        <w:t>received</w:t>
      </w:r>
      <w:r>
        <w:rPr>
          <w:spacing w:val="6"/>
          <w:sz w:val="17"/>
          <w:szCs w:val="17"/>
        </w:rPr>
        <w:t xml:space="preserve"> </w:t>
      </w:r>
      <w:r>
        <w:rPr>
          <w:sz w:val="17"/>
          <w:szCs w:val="17"/>
        </w:rPr>
        <w:t>his</w:t>
      </w:r>
      <w:r>
        <w:rPr>
          <w:spacing w:val="2"/>
          <w:sz w:val="17"/>
          <w:szCs w:val="17"/>
        </w:rPr>
        <w:t xml:space="preserve"> </w:t>
      </w:r>
      <w:r>
        <w:rPr>
          <w:sz w:val="17"/>
          <w:szCs w:val="17"/>
        </w:rPr>
        <w:t>Ph.D. in</w:t>
      </w:r>
      <w:r>
        <w:rPr>
          <w:spacing w:val="4"/>
          <w:sz w:val="17"/>
          <w:szCs w:val="17"/>
        </w:rPr>
        <w:t xml:space="preserve"> </w:t>
      </w:r>
      <w:r>
        <w:rPr>
          <w:sz w:val="17"/>
          <w:szCs w:val="17"/>
        </w:rPr>
        <w:t>Math- ematics</w:t>
      </w:r>
      <w:r>
        <w:rPr>
          <w:spacing w:val="4"/>
          <w:sz w:val="17"/>
          <w:szCs w:val="17"/>
        </w:rPr>
        <w:t xml:space="preserve"> </w:t>
      </w:r>
      <w:r>
        <w:rPr>
          <w:sz w:val="17"/>
          <w:szCs w:val="17"/>
        </w:rPr>
        <w:t>from Indian</w:t>
      </w:r>
      <w:r>
        <w:rPr>
          <w:spacing w:val="1"/>
          <w:sz w:val="17"/>
          <w:szCs w:val="17"/>
        </w:rPr>
        <w:t xml:space="preserve"> </w:t>
      </w:r>
      <w:r>
        <w:rPr>
          <w:sz w:val="17"/>
          <w:szCs w:val="17"/>
        </w:rPr>
        <w:t>Institute</w:t>
      </w:r>
      <w:r>
        <w:rPr>
          <w:spacing w:val="3"/>
          <w:sz w:val="17"/>
          <w:szCs w:val="17"/>
        </w:rPr>
        <w:t xml:space="preserve"> </w:t>
      </w:r>
      <w:r>
        <w:rPr>
          <w:sz w:val="17"/>
          <w:szCs w:val="17"/>
        </w:rPr>
        <w:t>of Technology Roorkee.</w:t>
      </w:r>
      <w:r>
        <w:rPr>
          <w:spacing w:val="2"/>
          <w:sz w:val="17"/>
          <w:szCs w:val="17"/>
        </w:rPr>
        <w:t xml:space="preserve"> </w:t>
      </w:r>
      <w:r>
        <w:rPr>
          <w:sz w:val="17"/>
          <w:szCs w:val="17"/>
        </w:rPr>
        <w:t>His research interests are</w:t>
      </w:r>
      <w:r>
        <w:rPr>
          <w:spacing w:val="5"/>
          <w:sz w:val="17"/>
          <w:szCs w:val="17"/>
        </w:rPr>
        <w:t xml:space="preserve"> </w:t>
      </w:r>
      <w:r>
        <w:rPr>
          <w:sz w:val="17"/>
          <w:szCs w:val="17"/>
        </w:rPr>
        <w:t>Mathe- matical</w:t>
      </w:r>
      <w:r>
        <w:rPr>
          <w:spacing w:val="8"/>
          <w:sz w:val="17"/>
          <w:szCs w:val="17"/>
        </w:rPr>
        <w:t xml:space="preserve"> </w:t>
      </w:r>
      <w:r>
        <w:rPr>
          <w:sz w:val="17"/>
          <w:szCs w:val="17"/>
        </w:rPr>
        <w:t>Modellin</w:t>
      </w:r>
      <w:r>
        <w:rPr>
          <w:spacing w:val="2"/>
          <w:sz w:val="17"/>
          <w:szCs w:val="17"/>
        </w:rPr>
        <w:t>g</w:t>
      </w:r>
      <w:r>
        <w:rPr>
          <w:sz w:val="17"/>
          <w:szCs w:val="17"/>
        </w:rPr>
        <w:t>, Social</w:t>
      </w:r>
      <w:r>
        <w:rPr>
          <w:spacing w:val="8"/>
          <w:sz w:val="17"/>
          <w:szCs w:val="17"/>
        </w:rPr>
        <w:t xml:space="preserve"> </w:t>
      </w:r>
      <w:r>
        <w:rPr>
          <w:sz w:val="17"/>
          <w:szCs w:val="17"/>
        </w:rPr>
        <w:t>Net- work</w:t>
      </w:r>
      <w:r>
        <w:rPr>
          <w:spacing w:val="2"/>
          <w:sz w:val="17"/>
          <w:szCs w:val="17"/>
        </w:rPr>
        <w:t xml:space="preserve"> </w:t>
      </w:r>
      <w:r>
        <w:rPr>
          <w:sz w:val="17"/>
          <w:szCs w:val="17"/>
        </w:rPr>
        <w:t>Analysis based</w:t>
      </w:r>
      <w:r>
        <w:rPr>
          <w:spacing w:val="2"/>
          <w:sz w:val="17"/>
          <w:szCs w:val="17"/>
        </w:rPr>
        <w:t xml:space="preserve"> </w:t>
      </w:r>
      <w:r>
        <w:rPr>
          <w:sz w:val="17"/>
          <w:szCs w:val="17"/>
        </w:rPr>
        <w:t>on</w:t>
      </w:r>
      <w:r>
        <w:rPr>
          <w:spacing w:val="4"/>
          <w:sz w:val="17"/>
          <w:szCs w:val="17"/>
        </w:rPr>
        <w:t xml:space="preserve"> </w:t>
      </w:r>
      <w:r>
        <w:rPr>
          <w:sz w:val="17"/>
          <w:szCs w:val="17"/>
        </w:rPr>
        <w:t>graph theory.</w:t>
      </w:r>
    </w:p>
    <w:p w:rsidR="005C5CE4" w:rsidRDefault="005C5CE4">
      <w:pPr>
        <w:spacing w:before="3" w:line="180" w:lineRule="exact"/>
        <w:rPr>
          <w:sz w:val="19"/>
          <w:szCs w:val="19"/>
        </w:rPr>
      </w:pPr>
    </w:p>
    <w:p w:rsidR="005C5CE4" w:rsidRDefault="005C5CE4">
      <w:pPr>
        <w:spacing w:line="200" w:lineRule="exact"/>
      </w:pPr>
    </w:p>
    <w:p w:rsidR="005C5CE4" w:rsidRDefault="005C5CE4">
      <w:pPr>
        <w:spacing w:line="200" w:lineRule="exact"/>
      </w:pPr>
    </w:p>
    <w:p w:rsidR="005C5CE4" w:rsidRDefault="005C5CE4">
      <w:pPr>
        <w:spacing w:line="200" w:lineRule="exact"/>
      </w:pPr>
    </w:p>
    <w:p w:rsidR="005C5CE4" w:rsidRDefault="005C5CE4">
      <w:pPr>
        <w:spacing w:line="200" w:lineRule="exact"/>
      </w:pPr>
    </w:p>
    <w:p w:rsidR="005C5CE4" w:rsidRDefault="005C5CE4">
      <w:pPr>
        <w:spacing w:line="200" w:lineRule="exact"/>
      </w:pPr>
    </w:p>
    <w:p w:rsidR="005C5CE4" w:rsidRDefault="005C5CE4">
      <w:pPr>
        <w:spacing w:line="200" w:lineRule="exact"/>
      </w:pPr>
    </w:p>
    <w:p w:rsidR="005C5CE4" w:rsidRDefault="00F86469">
      <w:pPr>
        <w:spacing w:line="244" w:lineRule="auto"/>
        <w:ind w:left="2551" w:right="90"/>
        <w:jc w:val="both"/>
        <w:rPr>
          <w:sz w:val="17"/>
          <w:szCs w:val="17"/>
        </w:rPr>
        <w:sectPr w:rsidR="005C5CE4">
          <w:type w:val="continuous"/>
          <w:pgSz w:w="11920" w:h="15820"/>
          <w:pgMar w:top="960" w:right="900" w:bottom="280" w:left="900" w:header="720" w:footer="720" w:gutter="0"/>
          <w:cols w:num="2" w:space="720" w:equalWidth="0">
            <w:col w:w="4883" w:space="339"/>
            <w:col w:w="4898"/>
          </w:cols>
        </w:sectPr>
      </w:pPr>
      <w:r>
        <w:rPr>
          <w:sz w:val="17"/>
          <w:szCs w:val="17"/>
        </w:rPr>
        <w:t>K.</w:t>
      </w:r>
      <w:r>
        <w:rPr>
          <w:spacing w:val="26"/>
          <w:sz w:val="17"/>
          <w:szCs w:val="17"/>
        </w:rPr>
        <w:t xml:space="preserve"> </w:t>
      </w:r>
      <w:r>
        <w:rPr>
          <w:sz w:val="17"/>
          <w:szCs w:val="17"/>
        </w:rPr>
        <w:t>K.</w:t>
      </w:r>
      <w:r>
        <w:rPr>
          <w:spacing w:val="26"/>
          <w:sz w:val="17"/>
          <w:szCs w:val="17"/>
        </w:rPr>
        <w:t xml:space="preserve"> </w:t>
      </w:r>
      <w:r>
        <w:rPr>
          <w:w w:val="111"/>
          <w:sz w:val="17"/>
          <w:szCs w:val="17"/>
        </w:rPr>
        <w:t>Pattanaik</w:t>
      </w:r>
      <w:r>
        <w:rPr>
          <w:spacing w:val="13"/>
          <w:w w:val="111"/>
          <w:sz w:val="17"/>
          <w:szCs w:val="17"/>
        </w:rPr>
        <w:t xml:space="preserve"> </w:t>
      </w:r>
      <w:r>
        <w:rPr>
          <w:sz w:val="17"/>
          <w:szCs w:val="17"/>
        </w:rPr>
        <w:t>is A</w:t>
      </w:r>
      <w:r>
        <w:rPr>
          <w:spacing w:val="-4"/>
          <w:sz w:val="17"/>
          <w:szCs w:val="17"/>
        </w:rPr>
        <w:t>s</w:t>
      </w:r>
      <w:r>
        <w:rPr>
          <w:sz w:val="17"/>
          <w:szCs w:val="17"/>
        </w:rPr>
        <w:t>s</w:t>
      </w:r>
      <w:r>
        <w:rPr>
          <w:spacing w:val="-4"/>
          <w:sz w:val="17"/>
          <w:szCs w:val="17"/>
        </w:rPr>
        <w:t>o</w:t>
      </w:r>
      <w:r>
        <w:rPr>
          <w:sz w:val="17"/>
          <w:szCs w:val="17"/>
        </w:rPr>
        <w:t>c</w:t>
      </w:r>
      <w:r>
        <w:rPr>
          <w:spacing w:val="-3"/>
          <w:sz w:val="17"/>
          <w:szCs w:val="17"/>
        </w:rPr>
        <w:t>i</w:t>
      </w:r>
      <w:r>
        <w:rPr>
          <w:sz w:val="17"/>
          <w:szCs w:val="17"/>
        </w:rPr>
        <w:t>a</w:t>
      </w:r>
      <w:r>
        <w:rPr>
          <w:spacing w:val="-4"/>
          <w:sz w:val="17"/>
          <w:szCs w:val="17"/>
        </w:rPr>
        <w:t>t</w:t>
      </w:r>
      <w:r>
        <w:rPr>
          <w:sz w:val="17"/>
          <w:szCs w:val="17"/>
        </w:rPr>
        <w:t>e P</w:t>
      </w:r>
      <w:r>
        <w:rPr>
          <w:spacing w:val="-4"/>
          <w:sz w:val="17"/>
          <w:szCs w:val="17"/>
        </w:rPr>
        <w:t>r</w:t>
      </w:r>
      <w:r>
        <w:rPr>
          <w:sz w:val="17"/>
          <w:szCs w:val="17"/>
        </w:rPr>
        <w:t>o</w:t>
      </w:r>
      <w:r>
        <w:rPr>
          <w:spacing w:val="-4"/>
          <w:sz w:val="17"/>
          <w:szCs w:val="17"/>
        </w:rPr>
        <w:t>f</w:t>
      </w:r>
      <w:r>
        <w:rPr>
          <w:sz w:val="17"/>
          <w:szCs w:val="17"/>
        </w:rPr>
        <w:t>e</w:t>
      </w:r>
      <w:r>
        <w:rPr>
          <w:spacing w:val="-4"/>
          <w:sz w:val="17"/>
          <w:szCs w:val="17"/>
        </w:rPr>
        <w:t>s</w:t>
      </w:r>
      <w:r>
        <w:rPr>
          <w:sz w:val="17"/>
          <w:szCs w:val="17"/>
        </w:rPr>
        <w:t>s</w:t>
      </w:r>
      <w:r>
        <w:rPr>
          <w:spacing w:val="-4"/>
          <w:sz w:val="17"/>
          <w:szCs w:val="17"/>
        </w:rPr>
        <w:t>o</w:t>
      </w:r>
      <w:r>
        <w:rPr>
          <w:sz w:val="17"/>
          <w:szCs w:val="17"/>
        </w:rPr>
        <w:t>r at</w:t>
      </w:r>
      <w:r>
        <w:rPr>
          <w:spacing w:val="5"/>
          <w:sz w:val="17"/>
          <w:szCs w:val="17"/>
        </w:rPr>
        <w:t xml:space="preserve"> </w:t>
      </w:r>
      <w:r>
        <w:rPr>
          <w:sz w:val="17"/>
          <w:szCs w:val="17"/>
        </w:rPr>
        <w:t>A</w:t>
      </w:r>
      <w:r>
        <w:rPr>
          <w:spacing w:val="-4"/>
          <w:sz w:val="17"/>
          <w:szCs w:val="17"/>
        </w:rPr>
        <w:t>B</w:t>
      </w:r>
      <w:r>
        <w:rPr>
          <w:sz w:val="17"/>
          <w:szCs w:val="17"/>
        </w:rPr>
        <w:t>V</w:t>
      </w:r>
      <w:r>
        <w:rPr>
          <w:spacing w:val="-3"/>
          <w:sz w:val="17"/>
          <w:szCs w:val="17"/>
        </w:rPr>
        <w:t>-</w:t>
      </w:r>
      <w:r>
        <w:rPr>
          <w:sz w:val="17"/>
          <w:szCs w:val="17"/>
        </w:rPr>
        <w:t>I</w:t>
      </w:r>
      <w:r>
        <w:rPr>
          <w:spacing w:val="-4"/>
          <w:sz w:val="17"/>
          <w:szCs w:val="17"/>
        </w:rPr>
        <w:t>I</w:t>
      </w:r>
      <w:r>
        <w:rPr>
          <w:sz w:val="17"/>
          <w:szCs w:val="17"/>
        </w:rPr>
        <w:t>I</w:t>
      </w:r>
      <w:r>
        <w:rPr>
          <w:spacing w:val="-4"/>
          <w:sz w:val="17"/>
          <w:szCs w:val="17"/>
        </w:rPr>
        <w:t>T</w:t>
      </w:r>
      <w:r>
        <w:rPr>
          <w:sz w:val="17"/>
          <w:szCs w:val="17"/>
        </w:rPr>
        <w:t xml:space="preserve">M </w:t>
      </w:r>
      <w:r>
        <w:rPr>
          <w:spacing w:val="-3"/>
          <w:sz w:val="17"/>
          <w:szCs w:val="17"/>
        </w:rPr>
        <w:t>G</w:t>
      </w:r>
      <w:r>
        <w:rPr>
          <w:sz w:val="17"/>
          <w:szCs w:val="17"/>
        </w:rPr>
        <w:t>w</w:t>
      </w:r>
      <w:r>
        <w:rPr>
          <w:spacing w:val="-3"/>
          <w:sz w:val="17"/>
          <w:szCs w:val="17"/>
        </w:rPr>
        <w:t>a</w:t>
      </w:r>
      <w:r>
        <w:rPr>
          <w:sz w:val="17"/>
          <w:szCs w:val="17"/>
        </w:rPr>
        <w:t xml:space="preserve">- </w:t>
      </w:r>
      <w:r>
        <w:rPr>
          <w:spacing w:val="-2"/>
          <w:sz w:val="17"/>
          <w:szCs w:val="17"/>
        </w:rPr>
        <w:t>l</w:t>
      </w:r>
      <w:r>
        <w:rPr>
          <w:sz w:val="17"/>
          <w:szCs w:val="17"/>
        </w:rPr>
        <w:t>i</w:t>
      </w:r>
      <w:r>
        <w:rPr>
          <w:spacing w:val="-4"/>
          <w:sz w:val="17"/>
          <w:szCs w:val="17"/>
        </w:rPr>
        <w:t>o</w:t>
      </w:r>
      <w:r>
        <w:rPr>
          <w:sz w:val="17"/>
          <w:szCs w:val="17"/>
        </w:rPr>
        <w:t>r.</w:t>
      </w:r>
      <w:r>
        <w:rPr>
          <w:spacing w:val="3"/>
          <w:sz w:val="17"/>
          <w:szCs w:val="17"/>
        </w:rPr>
        <w:t xml:space="preserve"> </w:t>
      </w:r>
      <w:r>
        <w:rPr>
          <w:spacing w:val="-3"/>
          <w:sz w:val="17"/>
          <w:szCs w:val="17"/>
        </w:rPr>
        <w:t>H</w:t>
      </w:r>
      <w:r>
        <w:rPr>
          <w:sz w:val="17"/>
          <w:szCs w:val="17"/>
        </w:rPr>
        <w:t>e</w:t>
      </w:r>
      <w:r>
        <w:rPr>
          <w:spacing w:val="5"/>
          <w:sz w:val="17"/>
          <w:szCs w:val="17"/>
        </w:rPr>
        <w:t xml:space="preserve"> </w:t>
      </w:r>
      <w:r>
        <w:rPr>
          <w:sz w:val="17"/>
          <w:szCs w:val="17"/>
        </w:rPr>
        <w:t>r</w:t>
      </w:r>
      <w:r>
        <w:rPr>
          <w:spacing w:val="-4"/>
          <w:sz w:val="17"/>
          <w:szCs w:val="17"/>
        </w:rPr>
        <w:t>e</w:t>
      </w:r>
      <w:r>
        <w:rPr>
          <w:sz w:val="17"/>
          <w:szCs w:val="17"/>
        </w:rPr>
        <w:t>c</w:t>
      </w:r>
      <w:r>
        <w:rPr>
          <w:spacing w:val="-3"/>
          <w:sz w:val="17"/>
          <w:szCs w:val="17"/>
        </w:rPr>
        <w:t>e</w:t>
      </w:r>
      <w:r>
        <w:rPr>
          <w:spacing w:val="-2"/>
          <w:sz w:val="17"/>
          <w:szCs w:val="17"/>
        </w:rPr>
        <w:t>i</w:t>
      </w:r>
      <w:r>
        <w:rPr>
          <w:sz w:val="17"/>
          <w:szCs w:val="17"/>
        </w:rPr>
        <w:t>v</w:t>
      </w:r>
      <w:r>
        <w:rPr>
          <w:spacing w:val="-4"/>
          <w:sz w:val="17"/>
          <w:szCs w:val="17"/>
        </w:rPr>
        <w:t>e</w:t>
      </w:r>
      <w:r>
        <w:rPr>
          <w:sz w:val="17"/>
          <w:szCs w:val="17"/>
        </w:rPr>
        <w:t>d</w:t>
      </w:r>
      <w:r>
        <w:rPr>
          <w:spacing w:val="4"/>
          <w:sz w:val="17"/>
          <w:szCs w:val="17"/>
        </w:rPr>
        <w:t xml:space="preserve"> </w:t>
      </w:r>
      <w:r>
        <w:rPr>
          <w:sz w:val="17"/>
          <w:szCs w:val="17"/>
        </w:rPr>
        <w:t>h</w:t>
      </w:r>
      <w:r>
        <w:rPr>
          <w:spacing w:val="-3"/>
          <w:sz w:val="17"/>
          <w:szCs w:val="17"/>
        </w:rPr>
        <w:t>i</w:t>
      </w:r>
      <w:r>
        <w:rPr>
          <w:sz w:val="17"/>
          <w:szCs w:val="17"/>
        </w:rPr>
        <w:t>s</w:t>
      </w:r>
      <w:r>
        <w:rPr>
          <w:spacing w:val="3"/>
          <w:sz w:val="17"/>
          <w:szCs w:val="17"/>
        </w:rPr>
        <w:t xml:space="preserve"> </w:t>
      </w:r>
      <w:r>
        <w:rPr>
          <w:sz w:val="17"/>
          <w:szCs w:val="17"/>
        </w:rPr>
        <w:t>P</w:t>
      </w:r>
      <w:r>
        <w:rPr>
          <w:spacing w:val="-4"/>
          <w:sz w:val="17"/>
          <w:szCs w:val="17"/>
        </w:rPr>
        <w:t>h</w:t>
      </w:r>
      <w:r>
        <w:rPr>
          <w:spacing w:val="-3"/>
          <w:sz w:val="17"/>
          <w:szCs w:val="17"/>
        </w:rPr>
        <w:t>.</w:t>
      </w:r>
      <w:r>
        <w:rPr>
          <w:sz w:val="17"/>
          <w:szCs w:val="17"/>
        </w:rPr>
        <w:t xml:space="preserve">D. </w:t>
      </w:r>
      <w:r>
        <w:rPr>
          <w:spacing w:val="-2"/>
          <w:sz w:val="17"/>
          <w:szCs w:val="17"/>
        </w:rPr>
        <w:t>i</w:t>
      </w:r>
      <w:r>
        <w:rPr>
          <w:sz w:val="17"/>
          <w:szCs w:val="17"/>
        </w:rPr>
        <w:t>n C</w:t>
      </w:r>
      <w:r>
        <w:rPr>
          <w:spacing w:val="-4"/>
          <w:sz w:val="17"/>
          <w:szCs w:val="17"/>
        </w:rPr>
        <w:t>o</w:t>
      </w:r>
      <w:r>
        <w:rPr>
          <w:sz w:val="17"/>
          <w:szCs w:val="17"/>
        </w:rPr>
        <w:t>m</w:t>
      </w:r>
      <w:r>
        <w:rPr>
          <w:spacing w:val="-4"/>
          <w:sz w:val="17"/>
          <w:szCs w:val="17"/>
        </w:rPr>
        <w:t>p</w:t>
      </w:r>
      <w:r>
        <w:rPr>
          <w:sz w:val="17"/>
          <w:szCs w:val="17"/>
        </w:rPr>
        <w:t>u</w:t>
      </w:r>
      <w:r>
        <w:rPr>
          <w:spacing w:val="-4"/>
          <w:sz w:val="17"/>
          <w:szCs w:val="17"/>
        </w:rPr>
        <w:t>t</w:t>
      </w:r>
      <w:r>
        <w:rPr>
          <w:sz w:val="17"/>
          <w:szCs w:val="17"/>
        </w:rPr>
        <w:t>er</w:t>
      </w:r>
      <w:r>
        <w:rPr>
          <w:spacing w:val="-4"/>
          <w:sz w:val="17"/>
          <w:szCs w:val="17"/>
        </w:rPr>
        <w:t xml:space="preserve"> </w:t>
      </w:r>
      <w:r>
        <w:rPr>
          <w:spacing w:val="-3"/>
          <w:sz w:val="17"/>
          <w:szCs w:val="17"/>
        </w:rPr>
        <w:t>S</w:t>
      </w:r>
      <w:r>
        <w:rPr>
          <w:sz w:val="17"/>
          <w:szCs w:val="17"/>
        </w:rPr>
        <w:t>c</w:t>
      </w:r>
      <w:r>
        <w:rPr>
          <w:spacing w:val="-3"/>
          <w:sz w:val="17"/>
          <w:szCs w:val="17"/>
        </w:rPr>
        <w:t>i</w:t>
      </w:r>
      <w:r>
        <w:rPr>
          <w:sz w:val="17"/>
          <w:szCs w:val="17"/>
        </w:rPr>
        <w:t>e</w:t>
      </w:r>
      <w:r>
        <w:rPr>
          <w:spacing w:val="-4"/>
          <w:sz w:val="17"/>
          <w:szCs w:val="17"/>
        </w:rPr>
        <w:t>n</w:t>
      </w:r>
      <w:r>
        <w:rPr>
          <w:sz w:val="17"/>
          <w:szCs w:val="17"/>
        </w:rPr>
        <w:t>ce</w:t>
      </w:r>
      <w:r>
        <w:rPr>
          <w:spacing w:val="-2"/>
          <w:sz w:val="17"/>
          <w:szCs w:val="17"/>
        </w:rPr>
        <w:t xml:space="preserve"> </w:t>
      </w:r>
      <w:r>
        <w:rPr>
          <w:sz w:val="17"/>
          <w:szCs w:val="17"/>
        </w:rPr>
        <w:t>as</w:t>
      </w:r>
      <w:r>
        <w:rPr>
          <w:spacing w:val="-2"/>
          <w:sz w:val="17"/>
          <w:szCs w:val="17"/>
        </w:rPr>
        <w:t xml:space="preserve"> </w:t>
      </w:r>
      <w:r>
        <w:rPr>
          <w:sz w:val="17"/>
          <w:szCs w:val="17"/>
        </w:rPr>
        <w:t>m</w:t>
      </w:r>
      <w:r>
        <w:rPr>
          <w:spacing w:val="-4"/>
          <w:sz w:val="17"/>
          <w:szCs w:val="17"/>
        </w:rPr>
        <w:t>a</w:t>
      </w:r>
      <w:r>
        <w:rPr>
          <w:sz w:val="17"/>
          <w:szCs w:val="17"/>
        </w:rPr>
        <w:t>j</w:t>
      </w:r>
      <w:r>
        <w:rPr>
          <w:spacing w:val="-3"/>
          <w:sz w:val="17"/>
          <w:szCs w:val="17"/>
        </w:rPr>
        <w:t>o</w:t>
      </w:r>
      <w:r>
        <w:rPr>
          <w:sz w:val="17"/>
          <w:szCs w:val="17"/>
        </w:rPr>
        <w:t>r f</w:t>
      </w:r>
      <w:r>
        <w:rPr>
          <w:spacing w:val="-4"/>
          <w:sz w:val="17"/>
          <w:szCs w:val="17"/>
        </w:rPr>
        <w:t>r</w:t>
      </w:r>
      <w:r>
        <w:rPr>
          <w:sz w:val="17"/>
          <w:szCs w:val="17"/>
        </w:rPr>
        <w:t>om B</w:t>
      </w:r>
      <w:r>
        <w:rPr>
          <w:spacing w:val="-4"/>
          <w:sz w:val="17"/>
          <w:szCs w:val="17"/>
        </w:rPr>
        <w:t>i</w:t>
      </w:r>
      <w:r>
        <w:rPr>
          <w:sz w:val="17"/>
          <w:szCs w:val="17"/>
        </w:rPr>
        <w:t>r</w:t>
      </w:r>
      <w:r>
        <w:rPr>
          <w:spacing w:val="-4"/>
          <w:sz w:val="17"/>
          <w:szCs w:val="17"/>
        </w:rPr>
        <w:t>l</w:t>
      </w:r>
      <w:r>
        <w:rPr>
          <w:sz w:val="17"/>
          <w:szCs w:val="17"/>
        </w:rPr>
        <w:t>a</w:t>
      </w:r>
      <w:r>
        <w:rPr>
          <w:spacing w:val="3"/>
          <w:sz w:val="17"/>
          <w:szCs w:val="17"/>
        </w:rPr>
        <w:t xml:space="preserve"> </w:t>
      </w:r>
      <w:r>
        <w:rPr>
          <w:sz w:val="17"/>
          <w:szCs w:val="17"/>
        </w:rPr>
        <w:t>I</w:t>
      </w:r>
      <w:r>
        <w:rPr>
          <w:spacing w:val="-4"/>
          <w:sz w:val="17"/>
          <w:szCs w:val="17"/>
        </w:rPr>
        <w:t>n</w:t>
      </w:r>
      <w:r>
        <w:rPr>
          <w:sz w:val="17"/>
          <w:szCs w:val="17"/>
        </w:rPr>
        <w:t>s</w:t>
      </w:r>
      <w:r>
        <w:rPr>
          <w:spacing w:val="-4"/>
          <w:sz w:val="17"/>
          <w:szCs w:val="17"/>
        </w:rPr>
        <w:t>t</w:t>
      </w:r>
      <w:r>
        <w:rPr>
          <w:spacing w:val="-2"/>
          <w:sz w:val="17"/>
          <w:szCs w:val="17"/>
        </w:rPr>
        <w:t>i</w:t>
      </w:r>
      <w:r>
        <w:rPr>
          <w:sz w:val="17"/>
          <w:szCs w:val="17"/>
        </w:rPr>
        <w:t>t</w:t>
      </w:r>
      <w:r>
        <w:rPr>
          <w:spacing w:val="-3"/>
          <w:sz w:val="17"/>
          <w:szCs w:val="17"/>
        </w:rPr>
        <w:t>u</w:t>
      </w:r>
      <w:r>
        <w:rPr>
          <w:spacing w:val="-2"/>
          <w:sz w:val="17"/>
          <w:szCs w:val="17"/>
        </w:rPr>
        <w:t>t</w:t>
      </w:r>
      <w:r>
        <w:rPr>
          <w:sz w:val="17"/>
          <w:szCs w:val="17"/>
        </w:rPr>
        <w:t>e</w:t>
      </w:r>
      <w:r>
        <w:rPr>
          <w:spacing w:val="1"/>
          <w:sz w:val="17"/>
          <w:szCs w:val="17"/>
        </w:rPr>
        <w:t xml:space="preserve"> </w:t>
      </w:r>
      <w:r>
        <w:rPr>
          <w:sz w:val="17"/>
          <w:szCs w:val="17"/>
        </w:rPr>
        <w:t>of T</w:t>
      </w:r>
      <w:r>
        <w:rPr>
          <w:spacing w:val="-4"/>
          <w:sz w:val="17"/>
          <w:szCs w:val="17"/>
        </w:rPr>
        <w:t>e</w:t>
      </w:r>
      <w:r>
        <w:rPr>
          <w:sz w:val="17"/>
          <w:szCs w:val="17"/>
        </w:rPr>
        <w:t>c</w:t>
      </w:r>
      <w:r>
        <w:rPr>
          <w:spacing w:val="-4"/>
          <w:sz w:val="17"/>
          <w:szCs w:val="17"/>
        </w:rPr>
        <w:t>h</w:t>
      </w:r>
      <w:r>
        <w:rPr>
          <w:sz w:val="17"/>
          <w:szCs w:val="17"/>
        </w:rPr>
        <w:t>n</w:t>
      </w:r>
      <w:r>
        <w:rPr>
          <w:spacing w:val="-4"/>
          <w:sz w:val="17"/>
          <w:szCs w:val="17"/>
        </w:rPr>
        <w:t>o</w:t>
      </w:r>
      <w:r>
        <w:rPr>
          <w:spacing w:val="-2"/>
          <w:sz w:val="17"/>
          <w:szCs w:val="17"/>
        </w:rPr>
        <w:t>l</w:t>
      </w:r>
      <w:r>
        <w:rPr>
          <w:sz w:val="17"/>
          <w:szCs w:val="17"/>
        </w:rPr>
        <w:t>o</w:t>
      </w:r>
      <w:r>
        <w:rPr>
          <w:spacing w:val="-4"/>
          <w:sz w:val="17"/>
          <w:szCs w:val="17"/>
        </w:rPr>
        <w:t>g</w:t>
      </w:r>
      <w:r>
        <w:rPr>
          <w:sz w:val="17"/>
          <w:szCs w:val="17"/>
        </w:rPr>
        <w:t>y M</w:t>
      </w:r>
      <w:r>
        <w:rPr>
          <w:spacing w:val="-3"/>
          <w:sz w:val="17"/>
          <w:szCs w:val="17"/>
        </w:rPr>
        <w:t>e</w:t>
      </w:r>
      <w:r>
        <w:rPr>
          <w:sz w:val="17"/>
          <w:szCs w:val="17"/>
        </w:rPr>
        <w:t>s</w:t>
      </w:r>
      <w:r>
        <w:rPr>
          <w:spacing w:val="-4"/>
          <w:sz w:val="17"/>
          <w:szCs w:val="17"/>
        </w:rPr>
        <w:t>r</w:t>
      </w:r>
      <w:r>
        <w:rPr>
          <w:sz w:val="17"/>
          <w:szCs w:val="17"/>
        </w:rPr>
        <w:t>a, R</w:t>
      </w:r>
      <w:r>
        <w:rPr>
          <w:spacing w:val="-4"/>
          <w:sz w:val="17"/>
          <w:szCs w:val="17"/>
        </w:rPr>
        <w:t>a</w:t>
      </w:r>
      <w:r>
        <w:rPr>
          <w:sz w:val="17"/>
          <w:szCs w:val="17"/>
        </w:rPr>
        <w:t>n</w:t>
      </w:r>
      <w:r>
        <w:rPr>
          <w:spacing w:val="-4"/>
          <w:sz w:val="17"/>
          <w:szCs w:val="17"/>
        </w:rPr>
        <w:t>c</w:t>
      </w:r>
      <w:r>
        <w:rPr>
          <w:sz w:val="17"/>
          <w:szCs w:val="17"/>
        </w:rPr>
        <w:t>hi</w:t>
      </w:r>
      <w:r>
        <w:rPr>
          <w:spacing w:val="3"/>
          <w:sz w:val="17"/>
          <w:szCs w:val="17"/>
        </w:rPr>
        <w:t xml:space="preserve"> </w:t>
      </w:r>
      <w:r>
        <w:rPr>
          <w:sz w:val="17"/>
          <w:szCs w:val="17"/>
        </w:rPr>
        <w:t>in</w:t>
      </w:r>
      <w:r>
        <w:rPr>
          <w:spacing w:val="4"/>
          <w:sz w:val="17"/>
          <w:szCs w:val="17"/>
        </w:rPr>
        <w:t xml:space="preserve"> </w:t>
      </w:r>
      <w:r>
        <w:rPr>
          <w:sz w:val="17"/>
          <w:szCs w:val="17"/>
        </w:rPr>
        <w:t>2</w:t>
      </w:r>
      <w:r>
        <w:rPr>
          <w:spacing w:val="-4"/>
          <w:sz w:val="17"/>
          <w:szCs w:val="17"/>
        </w:rPr>
        <w:t>0</w:t>
      </w:r>
      <w:r>
        <w:rPr>
          <w:sz w:val="17"/>
          <w:szCs w:val="17"/>
        </w:rPr>
        <w:t>1</w:t>
      </w:r>
      <w:r>
        <w:rPr>
          <w:spacing w:val="-4"/>
          <w:sz w:val="17"/>
          <w:szCs w:val="17"/>
        </w:rPr>
        <w:t>0</w:t>
      </w:r>
      <w:r>
        <w:rPr>
          <w:sz w:val="17"/>
          <w:szCs w:val="17"/>
        </w:rPr>
        <w:t>.</w:t>
      </w:r>
      <w:r>
        <w:rPr>
          <w:spacing w:val="3"/>
          <w:sz w:val="17"/>
          <w:szCs w:val="17"/>
        </w:rPr>
        <w:t xml:space="preserve"> </w:t>
      </w:r>
      <w:r>
        <w:rPr>
          <w:spacing w:val="-3"/>
          <w:sz w:val="17"/>
          <w:szCs w:val="17"/>
        </w:rPr>
        <w:t>H</w:t>
      </w:r>
      <w:r>
        <w:rPr>
          <w:spacing w:val="-2"/>
          <w:sz w:val="17"/>
          <w:szCs w:val="17"/>
        </w:rPr>
        <w:t>i</w:t>
      </w:r>
      <w:r>
        <w:rPr>
          <w:sz w:val="17"/>
          <w:szCs w:val="17"/>
        </w:rPr>
        <w:t>s r</w:t>
      </w:r>
      <w:r>
        <w:rPr>
          <w:spacing w:val="-4"/>
          <w:sz w:val="17"/>
          <w:szCs w:val="17"/>
        </w:rPr>
        <w:t>e</w:t>
      </w:r>
      <w:r>
        <w:rPr>
          <w:sz w:val="17"/>
          <w:szCs w:val="17"/>
        </w:rPr>
        <w:t>s</w:t>
      </w:r>
      <w:r>
        <w:rPr>
          <w:spacing w:val="-4"/>
          <w:sz w:val="17"/>
          <w:szCs w:val="17"/>
        </w:rPr>
        <w:t>e</w:t>
      </w:r>
      <w:r>
        <w:rPr>
          <w:sz w:val="17"/>
          <w:szCs w:val="17"/>
        </w:rPr>
        <w:t>a</w:t>
      </w:r>
      <w:r>
        <w:rPr>
          <w:spacing w:val="-4"/>
          <w:sz w:val="17"/>
          <w:szCs w:val="17"/>
        </w:rPr>
        <w:t>r</w:t>
      </w:r>
      <w:r>
        <w:rPr>
          <w:sz w:val="17"/>
          <w:szCs w:val="17"/>
        </w:rPr>
        <w:t xml:space="preserve">ch </w:t>
      </w:r>
      <w:r>
        <w:rPr>
          <w:spacing w:val="-2"/>
          <w:sz w:val="17"/>
          <w:szCs w:val="17"/>
        </w:rPr>
        <w:t>i</w:t>
      </w:r>
      <w:r>
        <w:rPr>
          <w:sz w:val="17"/>
          <w:szCs w:val="17"/>
        </w:rPr>
        <w:t>n</w:t>
      </w:r>
      <w:r>
        <w:rPr>
          <w:spacing w:val="-3"/>
          <w:sz w:val="17"/>
          <w:szCs w:val="17"/>
        </w:rPr>
        <w:t>t</w:t>
      </w:r>
      <w:r>
        <w:rPr>
          <w:sz w:val="17"/>
          <w:szCs w:val="17"/>
        </w:rPr>
        <w:t>e</w:t>
      </w:r>
      <w:r>
        <w:rPr>
          <w:spacing w:val="-4"/>
          <w:sz w:val="17"/>
          <w:szCs w:val="17"/>
        </w:rPr>
        <w:t>r</w:t>
      </w:r>
      <w:r>
        <w:rPr>
          <w:sz w:val="17"/>
          <w:szCs w:val="17"/>
        </w:rPr>
        <w:t>e</w:t>
      </w:r>
      <w:r>
        <w:rPr>
          <w:spacing w:val="-4"/>
          <w:sz w:val="17"/>
          <w:szCs w:val="17"/>
        </w:rPr>
        <w:t>s</w:t>
      </w:r>
      <w:r>
        <w:rPr>
          <w:spacing w:val="-2"/>
          <w:sz w:val="17"/>
          <w:szCs w:val="17"/>
        </w:rPr>
        <w:t>t</w:t>
      </w:r>
      <w:r>
        <w:rPr>
          <w:sz w:val="17"/>
          <w:szCs w:val="17"/>
        </w:rPr>
        <w:t>s</w:t>
      </w:r>
      <w:r>
        <w:rPr>
          <w:spacing w:val="1"/>
          <w:sz w:val="17"/>
          <w:szCs w:val="17"/>
        </w:rPr>
        <w:t xml:space="preserve"> </w:t>
      </w:r>
      <w:r>
        <w:rPr>
          <w:sz w:val="17"/>
          <w:szCs w:val="17"/>
        </w:rPr>
        <w:t>a</w:t>
      </w:r>
      <w:r>
        <w:rPr>
          <w:spacing w:val="-4"/>
          <w:sz w:val="17"/>
          <w:szCs w:val="17"/>
        </w:rPr>
        <w:t>r</w:t>
      </w:r>
      <w:r>
        <w:rPr>
          <w:sz w:val="17"/>
          <w:szCs w:val="17"/>
        </w:rPr>
        <w:t>e</w:t>
      </w:r>
      <w:r>
        <w:rPr>
          <w:spacing w:val="3"/>
          <w:sz w:val="17"/>
          <w:szCs w:val="17"/>
        </w:rPr>
        <w:t xml:space="preserve"> </w:t>
      </w:r>
      <w:r>
        <w:rPr>
          <w:spacing w:val="-3"/>
          <w:sz w:val="17"/>
          <w:szCs w:val="17"/>
        </w:rPr>
        <w:t>D</w:t>
      </w:r>
      <w:r>
        <w:rPr>
          <w:sz w:val="17"/>
          <w:szCs w:val="17"/>
        </w:rPr>
        <w:t>i</w:t>
      </w:r>
      <w:r>
        <w:rPr>
          <w:spacing w:val="-4"/>
          <w:sz w:val="17"/>
          <w:szCs w:val="17"/>
        </w:rPr>
        <w:t>s</w:t>
      </w:r>
      <w:r>
        <w:rPr>
          <w:sz w:val="17"/>
          <w:szCs w:val="17"/>
        </w:rPr>
        <w:t>t</w:t>
      </w:r>
      <w:r>
        <w:rPr>
          <w:spacing w:val="-3"/>
          <w:sz w:val="17"/>
          <w:szCs w:val="17"/>
        </w:rPr>
        <w:t>r</w:t>
      </w:r>
      <w:r>
        <w:rPr>
          <w:spacing w:val="-2"/>
          <w:sz w:val="17"/>
          <w:szCs w:val="17"/>
        </w:rPr>
        <w:t>i</w:t>
      </w:r>
      <w:r>
        <w:rPr>
          <w:sz w:val="17"/>
          <w:szCs w:val="17"/>
        </w:rPr>
        <w:t>b</w:t>
      </w:r>
      <w:r>
        <w:rPr>
          <w:spacing w:val="-4"/>
          <w:sz w:val="17"/>
          <w:szCs w:val="17"/>
        </w:rPr>
        <w:t>u</w:t>
      </w:r>
      <w:r>
        <w:rPr>
          <w:spacing w:val="-2"/>
          <w:sz w:val="17"/>
          <w:szCs w:val="17"/>
        </w:rPr>
        <w:t>t</w:t>
      </w:r>
      <w:r>
        <w:rPr>
          <w:sz w:val="17"/>
          <w:szCs w:val="17"/>
        </w:rPr>
        <w:t>ed S</w:t>
      </w:r>
      <w:r>
        <w:rPr>
          <w:spacing w:val="-4"/>
          <w:sz w:val="17"/>
          <w:szCs w:val="17"/>
        </w:rPr>
        <w:t>y</w:t>
      </w:r>
      <w:r>
        <w:rPr>
          <w:spacing w:val="-3"/>
          <w:sz w:val="17"/>
          <w:szCs w:val="17"/>
        </w:rPr>
        <w:t>s</w:t>
      </w:r>
      <w:r>
        <w:rPr>
          <w:sz w:val="17"/>
          <w:szCs w:val="17"/>
        </w:rPr>
        <w:t>t</w:t>
      </w:r>
      <w:r>
        <w:rPr>
          <w:spacing w:val="-3"/>
          <w:sz w:val="17"/>
          <w:szCs w:val="17"/>
        </w:rPr>
        <w:t>e</w:t>
      </w:r>
      <w:r>
        <w:rPr>
          <w:sz w:val="17"/>
          <w:szCs w:val="17"/>
        </w:rPr>
        <w:t>m</w:t>
      </w:r>
      <w:r>
        <w:rPr>
          <w:spacing w:val="-4"/>
          <w:sz w:val="17"/>
          <w:szCs w:val="17"/>
        </w:rPr>
        <w:t>s</w:t>
      </w:r>
      <w:r>
        <w:rPr>
          <w:sz w:val="17"/>
          <w:szCs w:val="17"/>
        </w:rPr>
        <w:t>, G</w:t>
      </w:r>
      <w:r>
        <w:rPr>
          <w:spacing w:val="-3"/>
          <w:sz w:val="17"/>
          <w:szCs w:val="17"/>
        </w:rPr>
        <w:t>r</w:t>
      </w:r>
      <w:r>
        <w:rPr>
          <w:spacing w:val="-2"/>
          <w:sz w:val="17"/>
          <w:szCs w:val="17"/>
        </w:rPr>
        <w:t>i</w:t>
      </w:r>
      <w:r>
        <w:rPr>
          <w:sz w:val="17"/>
          <w:szCs w:val="17"/>
        </w:rPr>
        <w:t>d</w:t>
      </w:r>
      <w:r>
        <w:rPr>
          <w:spacing w:val="2"/>
          <w:sz w:val="17"/>
          <w:szCs w:val="17"/>
        </w:rPr>
        <w:t xml:space="preserve"> </w:t>
      </w:r>
      <w:r>
        <w:rPr>
          <w:sz w:val="17"/>
          <w:szCs w:val="17"/>
        </w:rPr>
        <w:t>C</w:t>
      </w:r>
      <w:r>
        <w:rPr>
          <w:spacing w:val="-4"/>
          <w:sz w:val="17"/>
          <w:szCs w:val="17"/>
        </w:rPr>
        <w:t>o</w:t>
      </w:r>
      <w:r>
        <w:rPr>
          <w:sz w:val="17"/>
          <w:szCs w:val="17"/>
        </w:rPr>
        <w:t>m</w:t>
      </w:r>
      <w:r>
        <w:rPr>
          <w:spacing w:val="-4"/>
          <w:sz w:val="17"/>
          <w:szCs w:val="17"/>
        </w:rPr>
        <w:t>p</w:t>
      </w:r>
      <w:r>
        <w:rPr>
          <w:sz w:val="17"/>
          <w:szCs w:val="17"/>
        </w:rPr>
        <w:t>u</w:t>
      </w:r>
      <w:r>
        <w:rPr>
          <w:spacing w:val="-4"/>
          <w:sz w:val="17"/>
          <w:szCs w:val="17"/>
        </w:rPr>
        <w:t>t</w:t>
      </w:r>
      <w:r>
        <w:rPr>
          <w:sz w:val="17"/>
          <w:szCs w:val="17"/>
        </w:rPr>
        <w:t>i</w:t>
      </w:r>
      <w:r>
        <w:rPr>
          <w:spacing w:val="-3"/>
          <w:sz w:val="17"/>
          <w:szCs w:val="17"/>
        </w:rPr>
        <w:t>ng</w:t>
      </w:r>
      <w:r>
        <w:rPr>
          <w:sz w:val="17"/>
          <w:szCs w:val="17"/>
        </w:rPr>
        <w:t>, N</w:t>
      </w:r>
      <w:r>
        <w:rPr>
          <w:spacing w:val="-3"/>
          <w:sz w:val="17"/>
          <w:szCs w:val="17"/>
        </w:rPr>
        <w:t>e</w:t>
      </w:r>
      <w:r>
        <w:rPr>
          <w:spacing w:val="-2"/>
          <w:sz w:val="17"/>
          <w:szCs w:val="17"/>
        </w:rPr>
        <w:t>t</w:t>
      </w:r>
      <w:r>
        <w:rPr>
          <w:sz w:val="17"/>
          <w:szCs w:val="17"/>
        </w:rPr>
        <w:t>- w</w:t>
      </w:r>
      <w:r>
        <w:rPr>
          <w:spacing w:val="-3"/>
          <w:sz w:val="17"/>
          <w:szCs w:val="17"/>
        </w:rPr>
        <w:t>o</w:t>
      </w:r>
      <w:r>
        <w:rPr>
          <w:sz w:val="17"/>
          <w:szCs w:val="17"/>
        </w:rPr>
        <w:t>rk</w:t>
      </w:r>
      <w:r>
        <w:rPr>
          <w:spacing w:val="-9"/>
          <w:sz w:val="17"/>
          <w:szCs w:val="17"/>
        </w:rPr>
        <w:t xml:space="preserve"> </w:t>
      </w:r>
      <w:r>
        <w:rPr>
          <w:spacing w:val="-2"/>
          <w:sz w:val="17"/>
          <w:szCs w:val="17"/>
        </w:rPr>
        <w:t>l</w:t>
      </w:r>
      <w:r>
        <w:rPr>
          <w:sz w:val="17"/>
          <w:szCs w:val="17"/>
        </w:rPr>
        <w:t>e</w:t>
      </w:r>
      <w:r>
        <w:rPr>
          <w:spacing w:val="-4"/>
          <w:sz w:val="17"/>
          <w:szCs w:val="17"/>
        </w:rPr>
        <w:t>v</w:t>
      </w:r>
      <w:r>
        <w:rPr>
          <w:sz w:val="17"/>
          <w:szCs w:val="17"/>
        </w:rPr>
        <w:t>el</w:t>
      </w:r>
      <w:r>
        <w:rPr>
          <w:spacing w:val="-6"/>
          <w:sz w:val="17"/>
          <w:szCs w:val="17"/>
        </w:rPr>
        <w:t xml:space="preserve"> </w:t>
      </w:r>
      <w:r>
        <w:rPr>
          <w:sz w:val="17"/>
          <w:szCs w:val="17"/>
        </w:rPr>
        <w:t>c</w:t>
      </w:r>
      <w:r>
        <w:rPr>
          <w:spacing w:val="-3"/>
          <w:sz w:val="17"/>
          <w:szCs w:val="17"/>
        </w:rPr>
        <w:t>o</w:t>
      </w:r>
      <w:r>
        <w:rPr>
          <w:sz w:val="17"/>
          <w:szCs w:val="17"/>
        </w:rPr>
        <w:t>m</w:t>
      </w:r>
      <w:r>
        <w:rPr>
          <w:spacing w:val="-5"/>
          <w:sz w:val="17"/>
          <w:szCs w:val="17"/>
        </w:rPr>
        <w:t>m</w:t>
      </w:r>
      <w:r>
        <w:rPr>
          <w:sz w:val="17"/>
          <w:szCs w:val="17"/>
        </w:rPr>
        <w:t>u</w:t>
      </w:r>
      <w:r>
        <w:rPr>
          <w:spacing w:val="-4"/>
          <w:sz w:val="17"/>
          <w:szCs w:val="17"/>
        </w:rPr>
        <w:t>n</w:t>
      </w:r>
      <w:r>
        <w:rPr>
          <w:sz w:val="17"/>
          <w:szCs w:val="17"/>
        </w:rPr>
        <w:t>i</w:t>
      </w:r>
      <w:r>
        <w:rPr>
          <w:spacing w:val="-3"/>
          <w:sz w:val="17"/>
          <w:szCs w:val="17"/>
        </w:rPr>
        <w:t>c</w:t>
      </w:r>
      <w:r>
        <w:rPr>
          <w:sz w:val="17"/>
          <w:szCs w:val="17"/>
        </w:rPr>
        <w:t>a</w:t>
      </w:r>
      <w:r>
        <w:rPr>
          <w:spacing w:val="-4"/>
          <w:sz w:val="17"/>
          <w:szCs w:val="17"/>
        </w:rPr>
        <w:t>t</w:t>
      </w:r>
      <w:r>
        <w:rPr>
          <w:spacing w:val="-2"/>
          <w:sz w:val="17"/>
          <w:szCs w:val="17"/>
        </w:rPr>
        <w:t>i</w:t>
      </w:r>
      <w:r>
        <w:rPr>
          <w:sz w:val="17"/>
          <w:szCs w:val="17"/>
        </w:rPr>
        <w:t>on</w:t>
      </w:r>
      <w:r>
        <w:rPr>
          <w:spacing w:val="-8"/>
          <w:sz w:val="17"/>
          <w:szCs w:val="17"/>
        </w:rPr>
        <w:t xml:space="preserve"> </w:t>
      </w:r>
      <w:r>
        <w:rPr>
          <w:sz w:val="17"/>
          <w:szCs w:val="17"/>
        </w:rPr>
        <w:t>i</w:t>
      </w:r>
      <w:r>
        <w:rPr>
          <w:spacing w:val="-3"/>
          <w:sz w:val="17"/>
          <w:szCs w:val="17"/>
        </w:rPr>
        <w:t>ss</w:t>
      </w:r>
      <w:r>
        <w:rPr>
          <w:sz w:val="17"/>
          <w:szCs w:val="17"/>
        </w:rPr>
        <w:t>u</w:t>
      </w:r>
      <w:r>
        <w:rPr>
          <w:spacing w:val="-4"/>
          <w:sz w:val="17"/>
          <w:szCs w:val="17"/>
        </w:rPr>
        <w:t>e</w:t>
      </w:r>
      <w:r>
        <w:rPr>
          <w:sz w:val="17"/>
          <w:szCs w:val="17"/>
        </w:rPr>
        <w:t>s (</w:t>
      </w:r>
      <w:r>
        <w:rPr>
          <w:spacing w:val="-4"/>
          <w:sz w:val="17"/>
          <w:szCs w:val="17"/>
        </w:rPr>
        <w:t>i</w:t>
      </w:r>
      <w:r>
        <w:rPr>
          <w:sz w:val="17"/>
          <w:szCs w:val="17"/>
        </w:rPr>
        <w:t>n</w:t>
      </w:r>
      <w:r>
        <w:rPr>
          <w:spacing w:val="7"/>
          <w:sz w:val="17"/>
          <w:szCs w:val="17"/>
        </w:rPr>
        <w:t xml:space="preserve"> </w:t>
      </w:r>
      <w:r>
        <w:rPr>
          <w:sz w:val="17"/>
          <w:szCs w:val="17"/>
        </w:rPr>
        <w:t>D</w:t>
      </w:r>
      <w:r>
        <w:rPr>
          <w:spacing w:val="-3"/>
          <w:sz w:val="17"/>
          <w:szCs w:val="17"/>
        </w:rPr>
        <w:t>a</w:t>
      </w:r>
      <w:r>
        <w:rPr>
          <w:spacing w:val="-2"/>
          <w:sz w:val="17"/>
          <w:szCs w:val="17"/>
        </w:rPr>
        <w:t>t</w:t>
      </w:r>
      <w:r>
        <w:rPr>
          <w:sz w:val="17"/>
          <w:szCs w:val="17"/>
        </w:rPr>
        <w:t>a</w:t>
      </w:r>
      <w:r>
        <w:rPr>
          <w:spacing w:val="7"/>
          <w:sz w:val="17"/>
          <w:szCs w:val="17"/>
        </w:rPr>
        <w:t xml:space="preserve"> </w:t>
      </w:r>
      <w:r>
        <w:rPr>
          <w:sz w:val="17"/>
          <w:szCs w:val="17"/>
        </w:rPr>
        <w:t>C</w:t>
      </w:r>
      <w:r>
        <w:rPr>
          <w:spacing w:val="-4"/>
          <w:sz w:val="17"/>
          <w:szCs w:val="17"/>
        </w:rPr>
        <w:t>e</w:t>
      </w:r>
      <w:r>
        <w:rPr>
          <w:sz w:val="17"/>
          <w:szCs w:val="17"/>
        </w:rPr>
        <w:t>n</w:t>
      </w:r>
      <w:r>
        <w:rPr>
          <w:spacing w:val="-3"/>
          <w:sz w:val="17"/>
          <w:szCs w:val="17"/>
        </w:rPr>
        <w:t>t</w:t>
      </w:r>
      <w:r>
        <w:rPr>
          <w:sz w:val="17"/>
          <w:szCs w:val="17"/>
        </w:rPr>
        <w:t>er</w:t>
      </w:r>
      <w:r>
        <w:rPr>
          <w:spacing w:val="4"/>
          <w:sz w:val="17"/>
          <w:szCs w:val="17"/>
        </w:rPr>
        <w:t xml:space="preserve"> </w:t>
      </w:r>
      <w:r>
        <w:rPr>
          <w:spacing w:val="-3"/>
          <w:sz w:val="17"/>
          <w:szCs w:val="17"/>
        </w:rPr>
        <w:t>N</w:t>
      </w:r>
      <w:r>
        <w:rPr>
          <w:sz w:val="17"/>
          <w:szCs w:val="17"/>
        </w:rPr>
        <w:t>e</w:t>
      </w:r>
      <w:r>
        <w:rPr>
          <w:spacing w:val="-3"/>
          <w:sz w:val="17"/>
          <w:szCs w:val="17"/>
        </w:rPr>
        <w:t>tw</w:t>
      </w:r>
      <w:r>
        <w:rPr>
          <w:sz w:val="17"/>
          <w:szCs w:val="17"/>
        </w:rPr>
        <w:t>o</w:t>
      </w:r>
      <w:r>
        <w:rPr>
          <w:spacing w:val="-4"/>
          <w:sz w:val="17"/>
          <w:szCs w:val="17"/>
        </w:rPr>
        <w:t>r</w:t>
      </w:r>
      <w:r>
        <w:rPr>
          <w:sz w:val="17"/>
          <w:szCs w:val="17"/>
        </w:rPr>
        <w:t>ks a</w:t>
      </w:r>
      <w:r>
        <w:rPr>
          <w:spacing w:val="-4"/>
          <w:sz w:val="17"/>
          <w:szCs w:val="17"/>
        </w:rPr>
        <w:t>n</w:t>
      </w:r>
      <w:r>
        <w:rPr>
          <w:sz w:val="17"/>
          <w:szCs w:val="17"/>
        </w:rPr>
        <w:t>d W</w:t>
      </w:r>
      <w:r>
        <w:rPr>
          <w:spacing w:val="-4"/>
          <w:sz w:val="17"/>
          <w:szCs w:val="17"/>
        </w:rPr>
        <w:t>i</w:t>
      </w:r>
      <w:r>
        <w:rPr>
          <w:sz w:val="17"/>
          <w:szCs w:val="17"/>
        </w:rPr>
        <w:t>r</w:t>
      </w:r>
      <w:r>
        <w:rPr>
          <w:spacing w:val="-4"/>
          <w:sz w:val="17"/>
          <w:szCs w:val="17"/>
        </w:rPr>
        <w:t>e</w:t>
      </w:r>
      <w:r>
        <w:rPr>
          <w:sz w:val="17"/>
          <w:szCs w:val="17"/>
        </w:rPr>
        <w:t>l</w:t>
      </w:r>
      <w:r>
        <w:rPr>
          <w:spacing w:val="-3"/>
          <w:sz w:val="17"/>
          <w:szCs w:val="17"/>
        </w:rPr>
        <w:t>e</w:t>
      </w:r>
      <w:r>
        <w:rPr>
          <w:sz w:val="17"/>
          <w:szCs w:val="17"/>
        </w:rPr>
        <w:t>ss</w:t>
      </w:r>
      <w:r>
        <w:rPr>
          <w:spacing w:val="1"/>
          <w:sz w:val="17"/>
          <w:szCs w:val="17"/>
        </w:rPr>
        <w:t xml:space="preserve"> </w:t>
      </w:r>
      <w:r>
        <w:rPr>
          <w:sz w:val="17"/>
          <w:szCs w:val="17"/>
        </w:rPr>
        <w:t>S</w:t>
      </w:r>
      <w:r>
        <w:rPr>
          <w:spacing w:val="-4"/>
          <w:sz w:val="17"/>
          <w:szCs w:val="17"/>
        </w:rPr>
        <w:t>e</w:t>
      </w:r>
      <w:r>
        <w:rPr>
          <w:sz w:val="17"/>
          <w:szCs w:val="17"/>
        </w:rPr>
        <w:t>n</w:t>
      </w:r>
      <w:r>
        <w:rPr>
          <w:spacing w:val="-4"/>
          <w:sz w:val="17"/>
          <w:szCs w:val="17"/>
        </w:rPr>
        <w:t>s</w:t>
      </w:r>
      <w:r>
        <w:rPr>
          <w:sz w:val="17"/>
          <w:szCs w:val="17"/>
        </w:rPr>
        <w:t>or N</w:t>
      </w:r>
      <w:r>
        <w:rPr>
          <w:spacing w:val="-3"/>
          <w:sz w:val="17"/>
          <w:szCs w:val="17"/>
        </w:rPr>
        <w:t>e</w:t>
      </w:r>
      <w:r>
        <w:rPr>
          <w:spacing w:val="-2"/>
          <w:sz w:val="17"/>
          <w:szCs w:val="17"/>
        </w:rPr>
        <w:t>t</w:t>
      </w:r>
      <w:r>
        <w:rPr>
          <w:sz w:val="17"/>
          <w:szCs w:val="17"/>
        </w:rPr>
        <w:t>w</w:t>
      </w:r>
      <w:r>
        <w:rPr>
          <w:spacing w:val="-3"/>
          <w:sz w:val="17"/>
          <w:szCs w:val="17"/>
        </w:rPr>
        <w:t>o</w:t>
      </w:r>
      <w:r>
        <w:rPr>
          <w:sz w:val="17"/>
          <w:szCs w:val="17"/>
        </w:rPr>
        <w:t>r</w:t>
      </w:r>
      <w:r>
        <w:rPr>
          <w:spacing w:val="-4"/>
          <w:sz w:val="17"/>
          <w:szCs w:val="17"/>
        </w:rPr>
        <w:t>k</w:t>
      </w:r>
      <w:r>
        <w:rPr>
          <w:sz w:val="17"/>
          <w:szCs w:val="17"/>
        </w:rPr>
        <w:t>s</w:t>
      </w:r>
      <w:r>
        <w:rPr>
          <w:spacing w:val="-4"/>
          <w:sz w:val="17"/>
          <w:szCs w:val="17"/>
        </w:rPr>
        <w:t>)</w:t>
      </w:r>
      <w:r>
        <w:rPr>
          <w:sz w:val="17"/>
          <w:szCs w:val="17"/>
        </w:rPr>
        <w:t>, M</w:t>
      </w:r>
      <w:r>
        <w:rPr>
          <w:spacing w:val="-4"/>
          <w:sz w:val="17"/>
          <w:szCs w:val="17"/>
        </w:rPr>
        <w:t>u</w:t>
      </w:r>
      <w:r>
        <w:rPr>
          <w:sz w:val="17"/>
          <w:szCs w:val="17"/>
        </w:rPr>
        <w:t>l</w:t>
      </w:r>
      <w:r>
        <w:rPr>
          <w:spacing w:val="-3"/>
          <w:sz w:val="17"/>
          <w:szCs w:val="17"/>
        </w:rPr>
        <w:t>t</w:t>
      </w:r>
      <w:r>
        <w:rPr>
          <w:spacing w:val="-2"/>
          <w:sz w:val="17"/>
          <w:szCs w:val="17"/>
        </w:rPr>
        <w:t>i</w:t>
      </w:r>
      <w:r>
        <w:rPr>
          <w:sz w:val="17"/>
          <w:szCs w:val="17"/>
        </w:rPr>
        <w:t>-</w:t>
      </w:r>
      <w:r>
        <w:rPr>
          <w:spacing w:val="-3"/>
          <w:sz w:val="17"/>
          <w:szCs w:val="17"/>
        </w:rPr>
        <w:t>A</w:t>
      </w:r>
      <w:r>
        <w:rPr>
          <w:sz w:val="17"/>
          <w:szCs w:val="17"/>
        </w:rPr>
        <w:t>g</w:t>
      </w:r>
      <w:r>
        <w:rPr>
          <w:spacing w:val="-4"/>
          <w:sz w:val="17"/>
          <w:szCs w:val="17"/>
        </w:rPr>
        <w:t>e</w:t>
      </w:r>
      <w:r>
        <w:rPr>
          <w:sz w:val="17"/>
          <w:szCs w:val="17"/>
        </w:rPr>
        <w:t>nt</w:t>
      </w:r>
      <w:r>
        <w:rPr>
          <w:spacing w:val="-8"/>
          <w:sz w:val="17"/>
          <w:szCs w:val="17"/>
        </w:rPr>
        <w:t xml:space="preserve"> </w:t>
      </w:r>
      <w:r>
        <w:rPr>
          <w:spacing w:val="-3"/>
          <w:sz w:val="17"/>
          <w:szCs w:val="17"/>
        </w:rPr>
        <w:t>S</w:t>
      </w:r>
      <w:r>
        <w:rPr>
          <w:sz w:val="17"/>
          <w:szCs w:val="17"/>
        </w:rPr>
        <w:t>y</w:t>
      </w:r>
      <w:r>
        <w:rPr>
          <w:spacing w:val="-4"/>
          <w:sz w:val="17"/>
          <w:szCs w:val="17"/>
        </w:rPr>
        <w:t>s</w:t>
      </w:r>
      <w:r>
        <w:rPr>
          <w:spacing w:val="-2"/>
          <w:sz w:val="17"/>
          <w:szCs w:val="17"/>
        </w:rPr>
        <w:t>t</w:t>
      </w:r>
      <w:r>
        <w:rPr>
          <w:sz w:val="17"/>
          <w:szCs w:val="17"/>
        </w:rPr>
        <w:t>e</w:t>
      </w:r>
      <w:r>
        <w:rPr>
          <w:spacing w:val="-4"/>
          <w:sz w:val="17"/>
          <w:szCs w:val="17"/>
        </w:rPr>
        <w:t>m</w:t>
      </w:r>
      <w:r>
        <w:rPr>
          <w:sz w:val="17"/>
          <w:szCs w:val="17"/>
        </w:rPr>
        <w:t>s.</w:t>
      </w:r>
    </w:p>
    <w:p w:rsidR="005C5CE4" w:rsidRDefault="005C5CE4">
      <w:pPr>
        <w:spacing w:before="14" w:line="280" w:lineRule="exact"/>
        <w:rPr>
          <w:sz w:val="28"/>
          <w:szCs w:val="28"/>
        </w:rPr>
        <w:sectPr w:rsidR="005C5CE4">
          <w:type w:val="continuous"/>
          <w:pgSz w:w="11920" w:h="15820"/>
          <w:pgMar w:top="960" w:right="900" w:bottom="280" w:left="900" w:header="720" w:footer="720" w:gutter="0"/>
          <w:cols w:space="720"/>
        </w:sectPr>
      </w:pPr>
    </w:p>
    <w:p w:rsidR="005C5CE4" w:rsidRDefault="005C5CE4">
      <w:pPr>
        <w:spacing w:before="7" w:line="120" w:lineRule="exact"/>
        <w:rPr>
          <w:sz w:val="13"/>
          <w:szCs w:val="13"/>
        </w:rPr>
      </w:pPr>
    </w:p>
    <w:p w:rsidR="005C5CE4" w:rsidRDefault="00434A18">
      <w:pPr>
        <w:ind w:left="120"/>
      </w:pPr>
      <w:r>
        <w:pict>
          <v:shape id="_x0000_i1032" type="#_x0000_t75" style="width:111pt;height:141.75pt">
            <v:imagedata r:id="rId32" o:title=""/>
          </v:shape>
        </w:pict>
      </w:r>
    </w:p>
    <w:p w:rsidR="005C5CE4" w:rsidRDefault="005C5CE4">
      <w:pPr>
        <w:spacing w:line="120" w:lineRule="exact"/>
        <w:rPr>
          <w:sz w:val="12"/>
          <w:szCs w:val="12"/>
        </w:rPr>
      </w:pPr>
    </w:p>
    <w:p w:rsidR="005C5CE4" w:rsidRDefault="00F86469">
      <w:pPr>
        <w:ind w:left="120"/>
        <w:rPr>
          <w:sz w:val="17"/>
          <w:szCs w:val="17"/>
        </w:rPr>
      </w:pPr>
      <w:r>
        <w:rPr>
          <w:sz w:val="17"/>
          <w:szCs w:val="17"/>
        </w:rPr>
        <w:t>heterogeneous</w:t>
      </w:r>
      <w:r>
        <w:rPr>
          <w:spacing w:val="5"/>
          <w:sz w:val="17"/>
          <w:szCs w:val="17"/>
        </w:rPr>
        <w:t xml:space="preserve"> </w:t>
      </w:r>
      <w:r>
        <w:rPr>
          <w:sz w:val="17"/>
          <w:szCs w:val="17"/>
        </w:rPr>
        <w:t>networks.</w:t>
      </w:r>
    </w:p>
    <w:p w:rsidR="005C5CE4" w:rsidRDefault="00F86469">
      <w:pPr>
        <w:spacing w:before="5" w:line="100" w:lineRule="exact"/>
        <w:rPr>
          <w:sz w:val="10"/>
          <w:szCs w:val="10"/>
        </w:rPr>
      </w:pPr>
      <w:r>
        <w:br w:type="column"/>
      </w:r>
    </w:p>
    <w:p w:rsidR="005C5CE4" w:rsidRDefault="00F86469">
      <w:pPr>
        <w:spacing w:line="244" w:lineRule="auto"/>
        <w:ind w:right="-29"/>
        <w:jc w:val="both"/>
        <w:rPr>
          <w:sz w:val="17"/>
          <w:szCs w:val="17"/>
        </w:rPr>
      </w:pPr>
      <w:r>
        <w:rPr>
          <w:sz w:val="17"/>
          <w:szCs w:val="17"/>
        </w:rPr>
        <w:t xml:space="preserve">Rashmi  Kushwah </w:t>
      </w:r>
      <w:r>
        <w:rPr>
          <w:spacing w:val="5"/>
          <w:sz w:val="17"/>
          <w:szCs w:val="17"/>
        </w:rPr>
        <w:t xml:space="preserve"> </w:t>
      </w:r>
      <w:r>
        <w:rPr>
          <w:sz w:val="17"/>
          <w:szCs w:val="17"/>
        </w:rPr>
        <w:t>received</w:t>
      </w:r>
      <w:r>
        <w:rPr>
          <w:spacing w:val="11"/>
          <w:sz w:val="17"/>
          <w:szCs w:val="17"/>
        </w:rPr>
        <w:t xml:space="preserve"> </w:t>
      </w:r>
      <w:r>
        <w:rPr>
          <w:sz w:val="17"/>
          <w:szCs w:val="17"/>
        </w:rPr>
        <w:t>the B.E.</w:t>
      </w:r>
      <w:r>
        <w:rPr>
          <w:spacing w:val="4"/>
          <w:sz w:val="17"/>
          <w:szCs w:val="17"/>
        </w:rPr>
        <w:t xml:space="preserve"> </w:t>
      </w:r>
      <w:r>
        <w:rPr>
          <w:sz w:val="17"/>
          <w:szCs w:val="17"/>
        </w:rPr>
        <w:t>degree</w:t>
      </w:r>
      <w:r>
        <w:rPr>
          <w:spacing w:val="7"/>
          <w:sz w:val="17"/>
          <w:szCs w:val="17"/>
        </w:rPr>
        <w:t xml:space="preserve"> </w:t>
      </w:r>
      <w:r>
        <w:rPr>
          <w:sz w:val="17"/>
          <w:szCs w:val="17"/>
        </w:rPr>
        <w:t>in</w:t>
      </w:r>
      <w:r>
        <w:rPr>
          <w:spacing w:val="7"/>
          <w:sz w:val="17"/>
          <w:szCs w:val="17"/>
        </w:rPr>
        <w:t xml:space="preserve"> </w:t>
      </w:r>
      <w:r>
        <w:rPr>
          <w:sz w:val="17"/>
          <w:szCs w:val="17"/>
        </w:rPr>
        <w:t>Computer Sci- ence</w:t>
      </w:r>
      <w:r>
        <w:rPr>
          <w:spacing w:val="4"/>
          <w:sz w:val="17"/>
          <w:szCs w:val="17"/>
        </w:rPr>
        <w:t xml:space="preserve"> </w:t>
      </w:r>
      <w:r>
        <w:rPr>
          <w:sz w:val="17"/>
          <w:szCs w:val="17"/>
        </w:rPr>
        <w:t>and Engineering</w:t>
      </w:r>
      <w:r>
        <w:rPr>
          <w:spacing w:val="5"/>
          <w:sz w:val="17"/>
          <w:szCs w:val="17"/>
        </w:rPr>
        <w:t xml:space="preserve"> </w:t>
      </w:r>
      <w:r>
        <w:rPr>
          <w:sz w:val="17"/>
          <w:szCs w:val="17"/>
        </w:rPr>
        <w:t>from UIT Barkatullah</w:t>
      </w:r>
      <w:r>
        <w:rPr>
          <w:spacing w:val="9"/>
          <w:sz w:val="17"/>
          <w:szCs w:val="17"/>
        </w:rPr>
        <w:t xml:space="preserve"> </w:t>
      </w:r>
      <w:r>
        <w:rPr>
          <w:sz w:val="17"/>
          <w:szCs w:val="17"/>
        </w:rPr>
        <w:t>University, Bhopal, in</w:t>
      </w:r>
      <w:r>
        <w:rPr>
          <w:spacing w:val="5"/>
          <w:sz w:val="17"/>
          <w:szCs w:val="17"/>
        </w:rPr>
        <w:t xml:space="preserve"> </w:t>
      </w:r>
      <w:r>
        <w:rPr>
          <w:sz w:val="17"/>
          <w:szCs w:val="17"/>
        </w:rPr>
        <w:t>2006</w:t>
      </w:r>
      <w:r>
        <w:rPr>
          <w:spacing w:val="1"/>
          <w:sz w:val="17"/>
          <w:szCs w:val="17"/>
        </w:rPr>
        <w:t xml:space="preserve"> </w:t>
      </w:r>
      <w:r>
        <w:rPr>
          <w:sz w:val="17"/>
          <w:szCs w:val="17"/>
        </w:rPr>
        <w:t>and</w:t>
      </w:r>
      <w:r>
        <w:rPr>
          <w:spacing w:val="2"/>
          <w:sz w:val="17"/>
          <w:szCs w:val="17"/>
        </w:rPr>
        <w:t xml:space="preserve"> </w:t>
      </w:r>
      <w:r>
        <w:rPr>
          <w:sz w:val="17"/>
          <w:szCs w:val="17"/>
        </w:rPr>
        <w:t>the</w:t>
      </w:r>
      <w:r>
        <w:rPr>
          <w:spacing w:val="5"/>
          <w:sz w:val="17"/>
          <w:szCs w:val="17"/>
        </w:rPr>
        <w:t xml:space="preserve"> </w:t>
      </w:r>
      <w:r>
        <w:rPr>
          <w:sz w:val="17"/>
          <w:szCs w:val="17"/>
        </w:rPr>
        <w:t>M.Tech. degree in</w:t>
      </w:r>
      <w:r>
        <w:rPr>
          <w:spacing w:val="4"/>
          <w:sz w:val="17"/>
          <w:szCs w:val="17"/>
        </w:rPr>
        <w:t xml:space="preserve"> </w:t>
      </w:r>
      <w:r>
        <w:rPr>
          <w:sz w:val="17"/>
          <w:szCs w:val="17"/>
        </w:rPr>
        <w:t>Software Engineering</w:t>
      </w:r>
      <w:r>
        <w:rPr>
          <w:spacing w:val="6"/>
          <w:sz w:val="17"/>
          <w:szCs w:val="17"/>
        </w:rPr>
        <w:t xml:space="preserve"> </w:t>
      </w:r>
      <w:r>
        <w:rPr>
          <w:sz w:val="17"/>
          <w:szCs w:val="17"/>
        </w:rPr>
        <w:t>from Maharshi Dayanand</w:t>
      </w:r>
      <w:r>
        <w:rPr>
          <w:spacing w:val="1"/>
          <w:sz w:val="17"/>
          <w:szCs w:val="17"/>
        </w:rPr>
        <w:t xml:space="preserve"> </w:t>
      </w:r>
      <w:r>
        <w:rPr>
          <w:sz w:val="17"/>
          <w:szCs w:val="17"/>
        </w:rPr>
        <w:t>University, Rohtak</w:t>
      </w:r>
      <w:r>
        <w:rPr>
          <w:spacing w:val="-2"/>
          <w:sz w:val="17"/>
          <w:szCs w:val="17"/>
        </w:rPr>
        <w:t xml:space="preserve"> </w:t>
      </w:r>
      <w:r>
        <w:rPr>
          <w:sz w:val="17"/>
          <w:szCs w:val="17"/>
        </w:rPr>
        <w:t>in</w:t>
      </w:r>
      <w:r>
        <w:rPr>
          <w:spacing w:val="3"/>
          <w:sz w:val="17"/>
          <w:szCs w:val="17"/>
        </w:rPr>
        <w:t xml:space="preserve"> </w:t>
      </w:r>
      <w:r>
        <w:rPr>
          <w:sz w:val="17"/>
          <w:szCs w:val="17"/>
        </w:rPr>
        <w:t>2009.</w:t>
      </w:r>
      <w:r>
        <w:rPr>
          <w:spacing w:val="-1"/>
          <w:sz w:val="17"/>
          <w:szCs w:val="17"/>
        </w:rPr>
        <w:t xml:space="preserve"> </w:t>
      </w:r>
      <w:r>
        <w:rPr>
          <w:sz w:val="17"/>
          <w:szCs w:val="17"/>
        </w:rPr>
        <w:t>She is</w:t>
      </w:r>
      <w:r>
        <w:rPr>
          <w:spacing w:val="1"/>
          <w:sz w:val="17"/>
          <w:szCs w:val="17"/>
        </w:rPr>
        <w:t xml:space="preserve"> </w:t>
      </w:r>
      <w:r>
        <w:rPr>
          <w:sz w:val="17"/>
          <w:szCs w:val="17"/>
        </w:rPr>
        <w:t>currently pursuing her</w:t>
      </w:r>
      <w:r>
        <w:rPr>
          <w:spacing w:val="3"/>
          <w:sz w:val="17"/>
          <w:szCs w:val="17"/>
        </w:rPr>
        <w:t xml:space="preserve"> </w:t>
      </w:r>
      <w:r>
        <w:rPr>
          <w:sz w:val="17"/>
          <w:szCs w:val="17"/>
        </w:rPr>
        <w:t>Ph.D.</w:t>
      </w:r>
      <w:r>
        <w:rPr>
          <w:spacing w:val="1"/>
          <w:sz w:val="17"/>
          <w:szCs w:val="17"/>
        </w:rPr>
        <w:t xml:space="preserve"> </w:t>
      </w:r>
      <w:r>
        <w:rPr>
          <w:sz w:val="17"/>
          <w:szCs w:val="17"/>
        </w:rPr>
        <w:t>in</w:t>
      </w:r>
      <w:r>
        <w:rPr>
          <w:spacing w:val="6"/>
          <w:sz w:val="17"/>
          <w:szCs w:val="17"/>
        </w:rPr>
        <w:t xml:space="preserve"> </w:t>
      </w:r>
      <w:r>
        <w:rPr>
          <w:sz w:val="17"/>
          <w:szCs w:val="17"/>
        </w:rPr>
        <w:t>Informa- tion</w:t>
      </w:r>
      <w:r>
        <w:rPr>
          <w:spacing w:val="8"/>
          <w:sz w:val="17"/>
          <w:szCs w:val="17"/>
        </w:rPr>
        <w:t xml:space="preserve"> </w:t>
      </w:r>
      <w:r>
        <w:rPr>
          <w:sz w:val="17"/>
          <w:szCs w:val="17"/>
        </w:rPr>
        <w:t>Technology at</w:t>
      </w:r>
      <w:r>
        <w:rPr>
          <w:spacing w:val="7"/>
          <w:sz w:val="17"/>
          <w:szCs w:val="17"/>
        </w:rPr>
        <w:t xml:space="preserve"> </w:t>
      </w:r>
      <w:r>
        <w:rPr>
          <w:sz w:val="17"/>
          <w:szCs w:val="17"/>
        </w:rPr>
        <w:t>ABV-Indian Institute</w:t>
      </w:r>
      <w:r>
        <w:rPr>
          <w:spacing w:val="8"/>
          <w:sz w:val="17"/>
          <w:szCs w:val="17"/>
        </w:rPr>
        <w:t xml:space="preserve"> </w:t>
      </w:r>
      <w:r>
        <w:rPr>
          <w:sz w:val="17"/>
          <w:szCs w:val="17"/>
        </w:rPr>
        <w:t>of</w:t>
      </w:r>
      <w:r>
        <w:rPr>
          <w:spacing w:val="7"/>
          <w:sz w:val="17"/>
          <w:szCs w:val="17"/>
        </w:rPr>
        <w:t xml:space="preserve"> </w:t>
      </w:r>
      <w:r>
        <w:rPr>
          <w:sz w:val="17"/>
          <w:szCs w:val="17"/>
        </w:rPr>
        <w:t>Information Tech- nology</w:t>
      </w:r>
      <w:r>
        <w:rPr>
          <w:spacing w:val="4"/>
          <w:sz w:val="17"/>
          <w:szCs w:val="17"/>
        </w:rPr>
        <w:t xml:space="preserve"> </w:t>
      </w:r>
      <w:r>
        <w:rPr>
          <w:sz w:val="17"/>
          <w:szCs w:val="17"/>
        </w:rPr>
        <w:t>and</w:t>
      </w:r>
      <w:r>
        <w:rPr>
          <w:spacing w:val="6"/>
          <w:sz w:val="17"/>
          <w:szCs w:val="17"/>
        </w:rPr>
        <w:t xml:space="preserve"> </w:t>
      </w:r>
      <w:r>
        <w:rPr>
          <w:sz w:val="17"/>
          <w:szCs w:val="17"/>
        </w:rPr>
        <w:t xml:space="preserve">Management, Gwa- lior, </w:t>
      </w:r>
      <w:r>
        <w:rPr>
          <w:spacing w:val="5"/>
          <w:sz w:val="17"/>
          <w:szCs w:val="17"/>
        </w:rPr>
        <w:t xml:space="preserve"> </w:t>
      </w:r>
      <w:r>
        <w:rPr>
          <w:sz w:val="17"/>
          <w:szCs w:val="17"/>
        </w:rPr>
        <w:t xml:space="preserve">India.  Her </w:t>
      </w:r>
      <w:r>
        <w:rPr>
          <w:spacing w:val="1"/>
          <w:sz w:val="17"/>
          <w:szCs w:val="17"/>
        </w:rPr>
        <w:t xml:space="preserve"> </w:t>
      </w:r>
      <w:r>
        <w:rPr>
          <w:sz w:val="17"/>
          <w:szCs w:val="17"/>
        </w:rPr>
        <w:t>research interests include</w:t>
      </w:r>
      <w:r>
        <w:rPr>
          <w:spacing w:val="6"/>
          <w:sz w:val="17"/>
          <w:szCs w:val="17"/>
        </w:rPr>
        <w:t xml:space="preserve"> </w:t>
      </w:r>
      <w:r>
        <w:rPr>
          <w:sz w:val="17"/>
          <w:szCs w:val="17"/>
        </w:rPr>
        <w:t>performance</w:t>
      </w:r>
      <w:r>
        <w:rPr>
          <w:spacing w:val="6"/>
          <w:sz w:val="17"/>
          <w:szCs w:val="17"/>
        </w:rPr>
        <w:t xml:space="preserve"> </w:t>
      </w:r>
      <w:r>
        <w:rPr>
          <w:sz w:val="17"/>
          <w:szCs w:val="17"/>
        </w:rPr>
        <w:t xml:space="preserve">of mobile   </w:t>
      </w:r>
      <w:r>
        <w:rPr>
          <w:spacing w:val="7"/>
          <w:sz w:val="17"/>
          <w:szCs w:val="17"/>
        </w:rPr>
        <w:t xml:space="preserve"> </w:t>
      </w:r>
      <w:r>
        <w:rPr>
          <w:sz w:val="17"/>
          <w:szCs w:val="17"/>
        </w:rPr>
        <w:t xml:space="preserve">adhoc   </w:t>
      </w:r>
      <w:r>
        <w:rPr>
          <w:spacing w:val="3"/>
          <w:sz w:val="17"/>
          <w:szCs w:val="17"/>
        </w:rPr>
        <w:t xml:space="preserve"> </w:t>
      </w:r>
      <w:r>
        <w:rPr>
          <w:sz w:val="17"/>
          <w:szCs w:val="17"/>
        </w:rPr>
        <w:t xml:space="preserve">network   </w:t>
      </w:r>
      <w:r>
        <w:rPr>
          <w:spacing w:val="2"/>
          <w:sz w:val="17"/>
          <w:szCs w:val="17"/>
        </w:rPr>
        <w:t xml:space="preserve"> </w:t>
      </w:r>
      <w:r>
        <w:rPr>
          <w:sz w:val="17"/>
          <w:szCs w:val="17"/>
        </w:rPr>
        <w:t>and</w:t>
      </w:r>
    </w:p>
    <w:p w:rsidR="005C5CE4" w:rsidRDefault="00F86469">
      <w:pPr>
        <w:spacing w:before="35" w:line="244" w:lineRule="auto"/>
        <w:ind w:left="2551" w:right="91"/>
        <w:jc w:val="both"/>
        <w:rPr>
          <w:sz w:val="17"/>
          <w:szCs w:val="17"/>
        </w:rPr>
      </w:pPr>
      <w:r>
        <w:br w:type="column"/>
      </w:r>
      <w:r>
        <w:rPr>
          <w:sz w:val="17"/>
          <w:szCs w:val="17"/>
        </w:rPr>
        <w:t>S.</w:t>
      </w:r>
      <w:r>
        <w:rPr>
          <w:spacing w:val="3"/>
          <w:sz w:val="17"/>
          <w:szCs w:val="17"/>
        </w:rPr>
        <w:t xml:space="preserve"> </w:t>
      </w:r>
      <w:r>
        <w:rPr>
          <w:sz w:val="17"/>
          <w:szCs w:val="17"/>
        </w:rPr>
        <w:t>Yousef</w:t>
      </w:r>
      <w:r>
        <w:rPr>
          <w:spacing w:val="10"/>
          <w:sz w:val="17"/>
          <w:szCs w:val="17"/>
        </w:rPr>
        <w:t xml:space="preserve"> </w:t>
      </w:r>
      <w:r>
        <w:rPr>
          <w:sz w:val="17"/>
          <w:szCs w:val="17"/>
        </w:rPr>
        <w:t>is</w:t>
      </w:r>
      <w:r>
        <w:rPr>
          <w:spacing w:val="3"/>
          <w:sz w:val="17"/>
          <w:szCs w:val="17"/>
        </w:rPr>
        <w:t xml:space="preserve"> </w:t>
      </w:r>
      <w:r>
        <w:rPr>
          <w:sz w:val="17"/>
          <w:szCs w:val="17"/>
        </w:rPr>
        <w:t>Director of Telecommunication Engineer- ing</w:t>
      </w:r>
      <w:r>
        <w:rPr>
          <w:spacing w:val="4"/>
          <w:sz w:val="17"/>
          <w:szCs w:val="17"/>
        </w:rPr>
        <w:t xml:space="preserve"> </w:t>
      </w:r>
      <w:r>
        <w:rPr>
          <w:sz w:val="17"/>
          <w:szCs w:val="17"/>
        </w:rPr>
        <w:t>Research</w:t>
      </w:r>
      <w:r>
        <w:rPr>
          <w:spacing w:val="2"/>
          <w:sz w:val="17"/>
          <w:szCs w:val="17"/>
        </w:rPr>
        <w:t xml:space="preserve"> </w:t>
      </w:r>
      <w:r>
        <w:rPr>
          <w:sz w:val="17"/>
          <w:szCs w:val="17"/>
        </w:rPr>
        <w:t>Group</w:t>
      </w:r>
      <w:r>
        <w:rPr>
          <w:spacing w:val="2"/>
          <w:sz w:val="17"/>
          <w:szCs w:val="17"/>
        </w:rPr>
        <w:t xml:space="preserve"> </w:t>
      </w:r>
      <w:r>
        <w:rPr>
          <w:sz w:val="17"/>
          <w:szCs w:val="17"/>
        </w:rPr>
        <w:t>(TERG), at Anglia</w:t>
      </w:r>
      <w:r>
        <w:rPr>
          <w:spacing w:val="3"/>
          <w:sz w:val="17"/>
          <w:szCs w:val="17"/>
        </w:rPr>
        <w:t xml:space="preserve"> </w:t>
      </w:r>
      <w:r>
        <w:rPr>
          <w:sz w:val="17"/>
          <w:szCs w:val="17"/>
        </w:rPr>
        <w:t>Ruskin</w:t>
      </w:r>
      <w:r>
        <w:rPr>
          <w:spacing w:val="2"/>
          <w:sz w:val="17"/>
          <w:szCs w:val="17"/>
        </w:rPr>
        <w:t xml:space="preserve"> </w:t>
      </w:r>
      <w:r>
        <w:rPr>
          <w:sz w:val="17"/>
          <w:szCs w:val="17"/>
        </w:rPr>
        <w:t>University. He Graduated from</w:t>
      </w:r>
      <w:r>
        <w:rPr>
          <w:spacing w:val="4"/>
          <w:sz w:val="17"/>
          <w:szCs w:val="17"/>
        </w:rPr>
        <w:t xml:space="preserve"> </w:t>
      </w:r>
      <w:r>
        <w:rPr>
          <w:sz w:val="17"/>
          <w:szCs w:val="17"/>
        </w:rPr>
        <w:t>Baghdad University in</w:t>
      </w:r>
      <w:r>
        <w:rPr>
          <w:spacing w:val="6"/>
          <w:sz w:val="17"/>
          <w:szCs w:val="17"/>
        </w:rPr>
        <w:t xml:space="preserve"> </w:t>
      </w:r>
      <w:r>
        <w:rPr>
          <w:sz w:val="17"/>
          <w:szCs w:val="17"/>
        </w:rPr>
        <w:t>Electronic</w:t>
      </w:r>
      <w:r>
        <w:rPr>
          <w:spacing w:val="8"/>
          <w:sz w:val="17"/>
          <w:szCs w:val="17"/>
        </w:rPr>
        <w:t xml:space="preserve"> </w:t>
      </w:r>
      <w:r>
        <w:rPr>
          <w:sz w:val="17"/>
          <w:szCs w:val="17"/>
        </w:rPr>
        <w:t>and Electrical Engineering and completed</w:t>
      </w:r>
      <w:r>
        <w:rPr>
          <w:spacing w:val="4"/>
          <w:sz w:val="17"/>
          <w:szCs w:val="17"/>
        </w:rPr>
        <w:t xml:space="preserve"> </w:t>
      </w:r>
      <w:r>
        <w:rPr>
          <w:sz w:val="17"/>
          <w:szCs w:val="17"/>
        </w:rPr>
        <w:t>his</w:t>
      </w:r>
      <w:r>
        <w:rPr>
          <w:spacing w:val="2"/>
          <w:sz w:val="17"/>
          <w:szCs w:val="17"/>
        </w:rPr>
        <w:t xml:space="preserve"> </w:t>
      </w:r>
      <w:r>
        <w:rPr>
          <w:sz w:val="17"/>
          <w:szCs w:val="17"/>
        </w:rPr>
        <w:t>M.Sc. in Telecommunication Systems Management</w:t>
      </w:r>
      <w:r>
        <w:rPr>
          <w:spacing w:val="5"/>
          <w:sz w:val="17"/>
          <w:szCs w:val="17"/>
        </w:rPr>
        <w:t xml:space="preserve"> </w:t>
      </w:r>
      <w:r>
        <w:rPr>
          <w:sz w:val="17"/>
          <w:szCs w:val="17"/>
        </w:rPr>
        <w:t>and</w:t>
      </w:r>
      <w:r>
        <w:rPr>
          <w:spacing w:val="1"/>
          <w:sz w:val="17"/>
          <w:szCs w:val="17"/>
        </w:rPr>
        <w:t xml:space="preserve"> </w:t>
      </w:r>
      <w:r>
        <w:rPr>
          <w:sz w:val="17"/>
          <w:szCs w:val="17"/>
        </w:rPr>
        <w:t>his</w:t>
      </w:r>
      <w:r>
        <w:rPr>
          <w:spacing w:val="3"/>
          <w:sz w:val="17"/>
          <w:szCs w:val="17"/>
        </w:rPr>
        <w:t xml:space="preserve"> </w:t>
      </w:r>
      <w:r>
        <w:rPr>
          <w:sz w:val="17"/>
          <w:szCs w:val="17"/>
        </w:rPr>
        <w:t xml:space="preserve">Ph.D. at Anglia  </w:t>
      </w:r>
      <w:r>
        <w:rPr>
          <w:spacing w:val="8"/>
          <w:sz w:val="17"/>
          <w:szCs w:val="17"/>
        </w:rPr>
        <w:t xml:space="preserve"> </w:t>
      </w:r>
      <w:r>
        <w:rPr>
          <w:sz w:val="17"/>
          <w:szCs w:val="17"/>
        </w:rPr>
        <w:t xml:space="preserve">Ruskin  </w:t>
      </w:r>
      <w:r>
        <w:rPr>
          <w:spacing w:val="8"/>
          <w:sz w:val="17"/>
          <w:szCs w:val="17"/>
        </w:rPr>
        <w:t xml:space="preserve"> </w:t>
      </w:r>
      <w:r>
        <w:rPr>
          <w:sz w:val="17"/>
          <w:szCs w:val="17"/>
        </w:rPr>
        <w:t xml:space="preserve">University  </w:t>
      </w:r>
      <w:r>
        <w:rPr>
          <w:spacing w:val="6"/>
          <w:sz w:val="17"/>
          <w:szCs w:val="17"/>
        </w:rPr>
        <w:t xml:space="preserve"> </w:t>
      </w:r>
      <w:r>
        <w:rPr>
          <w:sz w:val="17"/>
          <w:szCs w:val="17"/>
        </w:rPr>
        <w:t>in</w:t>
      </w:r>
    </w:p>
    <w:p w:rsidR="005C5CE4" w:rsidRDefault="00F86469">
      <w:pPr>
        <w:spacing w:line="244" w:lineRule="auto"/>
        <w:ind w:left="2551" w:right="91"/>
        <w:jc w:val="both"/>
        <w:rPr>
          <w:sz w:val="17"/>
          <w:szCs w:val="17"/>
        </w:rPr>
      </w:pPr>
      <w:r>
        <w:rPr>
          <w:sz w:val="17"/>
          <w:szCs w:val="17"/>
        </w:rPr>
        <w:t>1998.</w:t>
      </w:r>
      <w:r>
        <w:rPr>
          <w:spacing w:val="2"/>
          <w:sz w:val="17"/>
          <w:szCs w:val="17"/>
        </w:rPr>
        <w:t xml:space="preserve"> </w:t>
      </w:r>
      <w:r>
        <w:rPr>
          <w:sz w:val="17"/>
          <w:szCs w:val="17"/>
        </w:rPr>
        <w:t>During</w:t>
      </w:r>
      <w:r>
        <w:rPr>
          <w:spacing w:val="1"/>
          <w:sz w:val="17"/>
          <w:szCs w:val="17"/>
        </w:rPr>
        <w:t xml:space="preserve"> </w:t>
      </w:r>
      <w:r>
        <w:rPr>
          <w:sz w:val="17"/>
          <w:szCs w:val="17"/>
        </w:rPr>
        <w:t>his</w:t>
      </w:r>
      <w:r>
        <w:rPr>
          <w:spacing w:val="4"/>
          <w:sz w:val="17"/>
          <w:szCs w:val="17"/>
        </w:rPr>
        <w:t xml:space="preserve"> </w:t>
      </w:r>
      <w:r>
        <w:rPr>
          <w:sz w:val="17"/>
          <w:szCs w:val="17"/>
        </w:rPr>
        <w:t>research he won</w:t>
      </w:r>
      <w:r>
        <w:rPr>
          <w:spacing w:val="1"/>
          <w:sz w:val="17"/>
          <w:szCs w:val="17"/>
        </w:rPr>
        <w:t xml:space="preserve"> </w:t>
      </w:r>
      <w:r>
        <w:rPr>
          <w:sz w:val="17"/>
          <w:szCs w:val="17"/>
        </w:rPr>
        <w:t>the</w:t>
      </w:r>
      <w:r>
        <w:rPr>
          <w:spacing w:val="5"/>
          <w:sz w:val="17"/>
          <w:szCs w:val="17"/>
        </w:rPr>
        <w:t xml:space="preserve"> </w:t>
      </w:r>
      <w:r>
        <w:rPr>
          <w:sz w:val="17"/>
          <w:szCs w:val="17"/>
        </w:rPr>
        <w:t>Royal academy</w:t>
      </w:r>
      <w:r>
        <w:rPr>
          <w:spacing w:val="5"/>
          <w:sz w:val="17"/>
          <w:szCs w:val="17"/>
        </w:rPr>
        <w:t xml:space="preserve"> </w:t>
      </w:r>
      <w:r>
        <w:rPr>
          <w:sz w:val="17"/>
          <w:szCs w:val="17"/>
        </w:rPr>
        <w:t>of Engineering</w:t>
      </w:r>
      <w:r>
        <w:rPr>
          <w:spacing w:val="4"/>
          <w:sz w:val="17"/>
          <w:szCs w:val="17"/>
        </w:rPr>
        <w:t xml:space="preserve"> </w:t>
      </w:r>
      <w:r>
        <w:rPr>
          <w:sz w:val="17"/>
          <w:szCs w:val="17"/>
        </w:rPr>
        <w:t>award to</w:t>
      </w:r>
      <w:r>
        <w:rPr>
          <w:spacing w:val="2"/>
          <w:sz w:val="17"/>
          <w:szCs w:val="17"/>
        </w:rPr>
        <w:t xml:space="preserve"> </w:t>
      </w:r>
      <w:r>
        <w:rPr>
          <w:sz w:val="17"/>
          <w:szCs w:val="17"/>
        </w:rPr>
        <w:t>be</w:t>
      </w:r>
      <w:r>
        <w:rPr>
          <w:spacing w:val="3"/>
          <w:sz w:val="17"/>
          <w:szCs w:val="17"/>
        </w:rPr>
        <w:t xml:space="preserve"> </w:t>
      </w:r>
      <w:r>
        <w:rPr>
          <w:sz w:val="17"/>
          <w:szCs w:val="17"/>
        </w:rPr>
        <w:t>sec- onded</w:t>
      </w:r>
      <w:r>
        <w:rPr>
          <w:spacing w:val="15"/>
          <w:sz w:val="17"/>
          <w:szCs w:val="17"/>
        </w:rPr>
        <w:t xml:space="preserve"> </w:t>
      </w:r>
      <w:r>
        <w:rPr>
          <w:sz w:val="17"/>
          <w:szCs w:val="17"/>
        </w:rPr>
        <w:t>to</w:t>
      </w:r>
      <w:r>
        <w:rPr>
          <w:spacing w:val="19"/>
          <w:sz w:val="17"/>
          <w:szCs w:val="17"/>
        </w:rPr>
        <w:t xml:space="preserve"> </w:t>
      </w:r>
      <w:r>
        <w:rPr>
          <w:sz w:val="17"/>
          <w:szCs w:val="17"/>
        </w:rPr>
        <w:t>GEC</w:t>
      </w:r>
      <w:r>
        <w:rPr>
          <w:spacing w:val="16"/>
          <w:sz w:val="17"/>
          <w:szCs w:val="17"/>
        </w:rPr>
        <w:t xml:space="preserve"> </w:t>
      </w:r>
      <w:r>
        <w:rPr>
          <w:sz w:val="17"/>
          <w:szCs w:val="17"/>
        </w:rPr>
        <w:t>Marconi</w:t>
      </w:r>
      <w:r>
        <w:rPr>
          <w:spacing w:val="13"/>
          <w:sz w:val="17"/>
          <w:szCs w:val="17"/>
        </w:rPr>
        <w:t xml:space="preserve"> </w:t>
      </w:r>
      <w:r>
        <w:rPr>
          <w:sz w:val="17"/>
          <w:szCs w:val="17"/>
        </w:rPr>
        <w:t>for</w:t>
      </w:r>
      <w:r>
        <w:rPr>
          <w:spacing w:val="18"/>
          <w:sz w:val="17"/>
          <w:szCs w:val="17"/>
        </w:rPr>
        <w:t xml:space="preserve"> </w:t>
      </w:r>
      <w:r>
        <w:rPr>
          <w:sz w:val="17"/>
          <w:szCs w:val="17"/>
        </w:rPr>
        <w:t>one</w:t>
      </w:r>
    </w:p>
    <w:p w:rsidR="005C5CE4" w:rsidRDefault="00434A18">
      <w:pPr>
        <w:spacing w:line="245" w:lineRule="auto"/>
        <w:ind w:right="91"/>
        <w:rPr>
          <w:sz w:val="17"/>
          <w:szCs w:val="17"/>
        </w:rPr>
        <w:sectPr w:rsidR="005C5CE4">
          <w:type w:val="continuous"/>
          <w:pgSz w:w="11920" w:h="15820"/>
          <w:pgMar w:top="960" w:right="900" w:bottom="280" w:left="900" w:header="720" w:footer="720" w:gutter="0"/>
          <w:cols w:num="3" w:space="720" w:equalWidth="0">
            <w:col w:w="2334" w:space="338"/>
            <w:col w:w="2212" w:space="339"/>
            <w:col w:w="4897"/>
          </w:cols>
        </w:sectPr>
      </w:pPr>
      <w:r>
        <w:pict>
          <v:shape id="_x0000_s1027" type="#_x0000_t75" style="position:absolute;margin-left:306.15pt;margin-top:-147.3pt;width:110.65pt;height:141.85pt;z-index:-251646976;mso-position-horizontal-relative:page">
            <v:imagedata r:id="rId33" o:title=""/>
            <w10:wrap anchorx="page"/>
          </v:shape>
        </w:pict>
      </w:r>
      <w:r w:rsidR="00F86469">
        <w:rPr>
          <w:sz w:val="17"/>
          <w:szCs w:val="17"/>
        </w:rPr>
        <w:t>year</w:t>
      </w:r>
      <w:r w:rsidR="00F86469">
        <w:rPr>
          <w:spacing w:val="6"/>
          <w:sz w:val="17"/>
          <w:szCs w:val="17"/>
        </w:rPr>
        <w:t xml:space="preserve"> </w:t>
      </w:r>
      <w:r w:rsidR="00F86469">
        <w:rPr>
          <w:sz w:val="17"/>
          <w:szCs w:val="17"/>
        </w:rPr>
        <w:t>during</w:t>
      </w:r>
      <w:r w:rsidR="00F86469">
        <w:rPr>
          <w:spacing w:val="2"/>
          <w:sz w:val="17"/>
          <w:szCs w:val="17"/>
        </w:rPr>
        <w:t xml:space="preserve"> </w:t>
      </w:r>
      <w:r w:rsidR="00F86469">
        <w:rPr>
          <w:sz w:val="17"/>
          <w:szCs w:val="17"/>
        </w:rPr>
        <w:t>1999.</w:t>
      </w:r>
      <w:r w:rsidR="00F86469">
        <w:rPr>
          <w:spacing w:val="1"/>
          <w:sz w:val="17"/>
          <w:szCs w:val="17"/>
        </w:rPr>
        <w:t xml:space="preserve"> </w:t>
      </w:r>
      <w:r w:rsidR="00F86469">
        <w:rPr>
          <w:sz w:val="17"/>
          <w:szCs w:val="17"/>
        </w:rPr>
        <w:t>His</w:t>
      </w:r>
      <w:r w:rsidR="00F86469">
        <w:rPr>
          <w:spacing w:val="5"/>
          <w:sz w:val="17"/>
          <w:szCs w:val="17"/>
        </w:rPr>
        <w:t xml:space="preserve"> </w:t>
      </w:r>
      <w:r w:rsidR="00F86469">
        <w:rPr>
          <w:sz w:val="17"/>
          <w:szCs w:val="17"/>
        </w:rPr>
        <w:t>main</w:t>
      </w:r>
      <w:r w:rsidR="00F86469">
        <w:rPr>
          <w:spacing w:val="6"/>
          <w:sz w:val="17"/>
          <w:szCs w:val="17"/>
        </w:rPr>
        <w:t xml:space="preserve"> </w:t>
      </w:r>
      <w:r w:rsidR="00F86469">
        <w:rPr>
          <w:sz w:val="17"/>
          <w:szCs w:val="17"/>
        </w:rPr>
        <w:t>theme</w:t>
      </w:r>
      <w:r w:rsidR="00F86469">
        <w:rPr>
          <w:spacing w:val="5"/>
          <w:sz w:val="17"/>
          <w:szCs w:val="17"/>
        </w:rPr>
        <w:t xml:space="preserve"> </w:t>
      </w:r>
      <w:r w:rsidR="00F86469">
        <w:rPr>
          <w:sz w:val="17"/>
          <w:szCs w:val="17"/>
        </w:rPr>
        <w:t>of</w:t>
      </w:r>
      <w:r w:rsidR="00F86469">
        <w:rPr>
          <w:spacing w:val="5"/>
          <w:sz w:val="17"/>
          <w:szCs w:val="17"/>
        </w:rPr>
        <w:t xml:space="preserve"> </w:t>
      </w:r>
      <w:r w:rsidR="00F86469">
        <w:rPr>
          <w:sz w:val="17"/>
          <w:szCs w:val="17"/>
        </w:rPr>
        <w:t>expertise</w:t>
      </w:r>
      <w:r w:rsidR="00F86469">
        <w:rPr>
          <w:spacing w:val="6"/>
          <w:sz w:val="17"/>
          <w:szCs w:val="17"/>
        </w:rPr>
        <w:t xml:space="preserve"> </w:t>
      </w:r>
      <w:r w:rsidR="00F86469">
        <w:rPr>
          <w:sz w:val="17"/>
          <w:szCs w:val="17"/>
        </w:rPr>
        <w:t>is</w:t>
      </w:r>
      <w:r w:rsidR="00F86469">
        <w:rPr>
          <w:spacing w:val="5"/>
          <w:sz w:val="17"/>
          <w:szCs w:val="17"/>
        </w:rPr>
        <w:t xml:space="preserve"> </w:t>
      </w:r>
      <w:r w:rsidR="00F86469">
        <w:rPr>
          <w:sz w:val="17"/>
          <w:szCs w:val="17"/>
        </w:rPr>
        <w:t>electronic</w:t>
      </w:r>
      <w:r w:rsidR="00F86469">
        <w:rPr>
          <w:spacing w:val="6"/>
          <w:sz w:val="17"/>
          <w:szCs w:val="17"/>
        </w:rPr>
        <w:t xml:space="preserve"> </w:t>
      </w:r>
      <w:r w:rsidR="00F86469">
        <w:rPr>
          <w:sz w:val="17"/>
          <w:szCs w:val="17"/>
        </w:rPr>
        <w:t>design</w:t>
      </w:r>
      <w:r w:rsidR="00F86469">
        <w:rPr>
          <w:spacing w:val="3"/>
          <w:sz w:val="17"/>
          <w:szCs w:val="17"/>
        </w:rPr>
        <w:t xml:space="preserve"> </w:t>
      </w:r>
      <w:r w:rsidR="00F86469">
        <w:rPr>
          <w:sz w:val="17"/>
          <w:szCs w:val="17"/>
        </w:rPr>
        <w:t xml:space="preserve">of telecommunication </w:t>
      </w:r>
      <w:r w:rsidR="00F86469">
        <w:rPr>
          <w:spacing w:val="27"/>
          <w:sz w:val="17"/>
          <w:szCs w:val="17"/>
        </w:rPr>
        <w:t xml:space="preserve"> </w:t>
      </w:r>
      <w:r w:rsidR="00F86469">
        <w:rPr>
          <w:sz w:val="17"/>
          <w:szCs w:val="17"/>
        </w:rPr>
        <w:t xml:space="preserve">networks </w:t>
      </w:r>
      <w:r w:rsidR="00F86469">
        <w:rPr>
          <w:spacing w:val="20"/>
          <w:sz w:val="17"/>
          <w:szCs w:val="17"/>
        </w:rPr>
        <w:t xml:space="preserve"> </w:t>
      </w:r>
      <w:r w:rsidR="00F86469">
        <w:rPr>
          <w:sz w:val="17"/>
          <w:szCs w:val="17"/>
        </w:rPr>
        <w:t xml:space="preserve">in </w:t>
      </w:r>
      <w:r w:rsidR="00F86469">
        <w:rPr>
          <w:spacing w:val="26"/>
          <w:sz w:val="17"/>
          <w:szCs w:val="17"/>
        </w:rPr>
        <w:t xml:space="preserve"> </w:t>
      </w:r>
      <w:r w:rsidR="00F86469">
        <w:rPr>
          <w:sz w:val="17"/>
          <w:szCs w:val="17"/>
        </w:rPr>
        <w:t xml:space="preserve">their </w:t>
      </w:r>
      <w:r w:rsidR="00F86469">
        <w:rPr>
          <w:spacing w:val="26"/>
          <w:sz w:val="17"/>
          <w:szCs w:val="17"/>
        </w:rPr>
        <w:t xml:space="preserve"> </w:t>
      </w:r>
      <w:r w:rsidR="00F86469">
        <w:rPr>
          <w:sz w:val="17"/>
          <w:szCs w:val="17"/>
        </w:rPr>
        <w:t xml:space="preserve">wired </w:t>
      </w:r>
      <w:r w:rsidR="00F86469">
        <w:rPr>
          <w:spacing w:val="22"/>
          <w:sz w:val="17"/>
          <w:szCs w:val="17"/>
        </w:rPr>
        <w:t xml:space="preserve"> </w:t>
      </w:r>
      <w:r w:rsidR="00F86469">
        <w:rPr>
          <w:sz w:val="17"/>
          <w:szCs w:val="17"/>
        </w:rPr>
        <w:t xml:space="preserve">and </w:t>
      </w:r>
      <w:r w:rsidR="00F86469">
        <w:rPr>
          <w:spacing w:val="23"/>
          <w:sz w:val="17"/>
          <w:szCs w:val="17"/>
        </w:rPr>
        <w:t xml:space="preserve"> </w:t>
      </w:r>
      <w:r w:rsidR="00F86469">
        <w:rPr>
          <w:sz w:val="17"/>
          <w:szCs w:val="17"/>
        </w:rPr>
        <w:t xml:space="preserve">wireless </w:t>
      </w:r>
      <w:r w:rsidR="00F86469">
        <w:rPr>
          <w:spacing w:val="21"/>
          <w:sz w:val="17"/>
          <w:szCs w:val="17"/>
        </w:rPr>
        <w:t xml:space="preserve"> </w:t>
      </w:r>
      <w:r w:rsidR="00F86469">
        <w:rPr>
          <w:sz w:val="17"/>
          <w:szCs w:val="17"/>
        </w:rPr>
        <w:t>status.</w:t>
      </w:r>
    </w:p>
    <w:p w:rsidR="005C5CE4" w:rsidRDefault="005C5CE4">
      <w:pPr>
        <w:spacing w:before="8" w:line="180" w:lineRule="exact"/>
        <w:rPr>
          <w:sz w:val="19"/>
          <w:szCs w:val="19"/>
        </w:rPr>
      </w:pPr>
    </w:p>
    <w:p w:rsidR="005C5CE4" w:rsidRDefault="005C5CE4">
      <w:pPr>
        <w:spacing w:line="200" w:lineRule="exact"/>
        <w:sectPr w:rsidR="005C5CE4">
          <w:pgSz w:w="11920" w:h="15820"/>
          <w:pgMar w:top="700" w:right="900" w:bottom="280" w:left="900" w:header="85" w:footer="883" w:gutter="0"/>
          <w:cols w:space="720"/>
        </w:sectPr>
      </w:pPr>
    </w:p>
    <w:p w:rsidR="005C5CE4" w:rsidRDefault="00F86469">
      <w:pPr>
        <w:spacing w:before="33" w:line="244" w:lineRule="auto"/>
        <w:ind w:left="120" w:right="-28"/>
        <w:jc w:val="both"/>
        <w:rPr>
          <w:sz w:val="17"/>
          <w:szCs w:val="17"/>
        </w:rPr>
      </w:pPr>
      <w:r>
        <w:rPr>
          <w:sz w:val="17"/>
          <w:szCs w:val="17"/>
        </w:rPr>
        <w:t>Currently Dr.</w:t>
      </w:r>
      <w:r>
        <w:rPr>
          <w:spacing w:val="5"/>
          <w:sz w:val="17"/>
          <w:szCs w:val="17"/>
        </w:rPr>
        <w:t xml:space="preserve"> </w:t>
      </w:r>
      <w:r>
        <w:rPr>
          <w:sz w:val="17"/>
          <w:szCs w:val="17"/>
        </w:rPr>
        <w:t>Yousef</w:t>
      </w:r>
      <w:r>
        <w:rPr>
          <w:spacing w:val="2"/>
          <w:sz w:val="17"/>
          <w:szCs w:val="17"/>
        </w:rPr>
        <w:t xml:space="preserve"> </w:t>
      </w:r>
      <w:r>
        <w:rPr>
          <w:sz w:val="17"/>
          <w:szCs w:val="17"/>
        </w:rPr>
        <w:t>is</w:t>
      </w:r>
      <w:r>
        <w:rPr>
          <w:spacing w:val="5"/>
          <w:sz w:val="17"/>
          <w:szCs w:val="17"/>
        </w:rPr>
        <w:t xml:space="preserve"> </w:t>
      </w:r>
      <w:r>
        <w:rPr>
          <w:sz w:val="17"/>
          <w:szCs w:val="17"/>
        </w:rPr>
        <w:t>the</w:t>
      </w:r>
      <w:r>
        <w:rPr>
          <w:spacing w:val="8"/>
          <w:sz w:val="17"/>
          <w:szCs w:val="17"/>
        </w:rPr>
        <w:t xml:space="preserve"> </w:t>
      </w:r>
      <w:r>
        <w:rPr>
          <w:sz w:val="17"/>
          <w:szCs w:val="17"/>
        </w:rPr>
        <w:t>project</w:t>
      </w:r>
      <w:r>
        <w:rPr>
          <w:spacing w:val="7"/>
          <w:sz w:val="17"/>
          <w:szCs w:val="17"/>
        </w:rPr>
        <w:t xml:space="preserve"> </w:t>
      </w:r>
      <w:r>
        <w:rPr>
          <w:sz w:val="17"/>
          <w:szCs w:val="17"/>
        </w:rPr>
        <w:t>leader</w:t>
      </w:r>
      <w:r>
        <w:rPr>
          <w:spacing w:val="7"/>
          <w:sz w:val="17"/>
          <w:szCs w:val="17"/>
        </w:rPr>
        <w:t xml:space="preserve"> </w:t>
      </w:r>
      <w:r>
        <w:rPr>
          <w:sz w:val="17"/>
          <w:szCs w:val="17"/>
        </w:rPr>
        <w:t>for</w:t>
      </w:r>
      <w:r>
        <w:rPr>
          <w:spacing w:val="5"/>
          <w:sz w:val="17"/>
          <w:szCs w:val="17"/>
        </w:rPr>
        <w:t xml:space="preserve"> </w:t>
      </w:r>
      <w:r>
        <w:rPr>
          <w:sz w:val="17"/>
          <w:szCs w:val="17"/>
        </w:rPr>
        <w:t>the</w:t>
      </w:r>
      <w:r>
        <w:rPr>
          <w:spacing w:val="8"/>
          <w:sz w:val="17"/>
          <w:szCs w:val="17"/>
        </w:rPr>
        <w:t xml:space="preserve"> </w:t>
      </w:r>
      <w:r>
        <w:rPr>
          <w:sz w:val="17"/>
          <w:szCs w:val="17"/>
        </w:rPr>
        <w:t>partnership (UKIERI) Project</w:t>
      </w:r>
      <w:r>
        <w:rPr>
          <w:spacing w:val="7"/>
          <w:sz w:val="17"/>
          <w:szCs w:val="17"/>
        </w:rPr>
        <w:t xml:space="preserve"> </w:t>
      </w:r>
      <w:r>
        <w:rPr>
          <w:sz w:val="17"/>
          <w:szCs w:val="17"/>
        </w:rPr>
        <w:t>between</w:t>
      </w:r>
      <w:r>
        <w:rPr>
          <w:spacing w:val="2"/>
          <w:sz w:val="17"/>
          <w:szCs w:val="17"/>
        </w:rPr>
        <w:t xml:space="preserve"> </w:t>
      </w:r>
      <w:r>
        <w:rPr>
          <w:sz w:val="17"/>
          <w:szCs w:val="17"/>
        </w:rPr>
        <w:t>Anglia</w:t>
      </w:r>
      <w:r>
        <w:rPr>
          <w:spacing w:val="3"/>
          <w:sz w:val="17"/>
          <w:szCs w:val="17"/>
        </w:rPr>
        <w:t xml:space="preserve"> </w:t>
      </w:r>
      <w:r>
        <w:rPr>
          <w:sz w:val="17"/>
          <w:szCs w:val="17"/>
        </w:rPr>
        <w:t>Ruskin</w:t>
      </w:r>
      <w:r>
        <w:rPr>
          <w:spacing w:val="2"/>
          <w:sz w:val="17"/>
          <w:szCs w:val="17"/>
        </w:rPr>
        <w:t xml:space="preserve"> </w:t>
      </w:r>
      <w:r>
        <w:rPr>
          <w:sz w:val="17"/>
          <w:szCs w:val="17"/>
        </w:rPr>
        <w:t>University in</w:t>
      </w:r>
      <w:r>
        <w:rPr>
          <w:spacing w:val="6"/>
          <w:sz w:val="17"/>
          <w:szCs w:val="17"/>
        </w:rPr>
        <w:t xml:space="preserve"> </w:t>
      </w:r>
      <w:r>
        <w:rPr>
          <w:sz w:val="17"/>
          <w:szCs w:val="17"/>
        </w:rPr>
        <w:t>UK</w:t>
      </w:r>
      <w:r>
        <w:rPr>
          <w:spacing w:val="5"/>
          <w:sz w:val="17"/>
          <w:szCs w:val="17"/>
        </w:rPr>
        <w:t xml:space="preserve"> </w:t>
      </w:r>
      <w:r>
        <w:rPr>
          <w:sz w:val="17"/>
          <w:szCs w:val="17"/>
        </w:rPr>
        <w:t>and</w:t>
      </w:r>
      <w:r>
        <w:rPr>
          <w:spacing w:val="4"/>
          <w:sz w:val="17"/>
          <w:szCs w:val="17"/>
        </w:rPr>
        <w:t xml:space="preserve"> </w:t>
      </w:r>
      <w:r>
        <w:rPr>
          <w:sz w:val="17"/>
          <w:szCs w:val="17"/>
        </w:rPr>
        <w:t>the ABV-Indian</w:t>
      </w:r>
      <w:r>
        <w:rPr>
          <w:spacing w:val="1"/>
          <w:sz w:val="17"/>
          <w:szCs w:val="17"/>
        </w:rPr>
        <w:t xml:space="preserve"> </w:t>
      </w:r>
      <w:r>
        <w:rPr>
          <w:sz w:val="17"/>
          <w:szCs w:val="17"/>
        </w:rPr>
        <w:t>Institute</w:t>
      </w:r>
      <w:r>
        <w:rPr>
          <w:spacing w:val="8"/>
          <w:sz w:val="17"/>
          <w:szCs w:val="17"/>
        </w:rPr>
        <w:t xml:space="preserve"> </w:t>
      </w:r>
      <w:r>
        <w:rPr>
          <w:sz w:val="17"/>
          <w:szCs w:val="17"/>
        </w:rPr>
        <w:t>of</w:t>
      </w:r>
      <w:r>
        <w:rPr>
          <w:spacing w:val="7"/>
          <w:sz w:val="17"/>
          <w:szCs w:val="17"/>
        </w:rPr>
        <w:t xml:space="preserve"> </w:t>
      </w:r>
      <w:r>
        <w:rPr>
          <w:sz w:val="17"/>
          <w:szCs w:val="17"/>
        </w:rPr>
        <w:t>Information</w:t>
      </w:r>
      <w:r>
        <w:rPr>
          <w:spacing w:val="1"/>
          <w:sz w:val="17"/>
          <w:szCs w:val="17"/>
        </w:rPr>
        <w:t xml:space="preserve"> </w:t>
      </w:r>
      <w:r>
        <w:rPr>
          <w:sz w:val="17"/>
          <w:szCs w:val="17"/>
        </w:rPr>
        <w:t>Technology and</w:t>
      </w:r>
      <w:r>
        <w:rPr>
          <w:spacing w:val="6"/>
          <w:sz w:val="17"/>
          <w:szCs w:val="17"/>
        </w:rPr>
        <w:t xml:space="preserve"> </w:t>
      </w:r>
      <w:r>
        <w:rPr>
          <w:sz w:val="17"/>
          <w:szCs w:val="17"/>
        </w:rPr>
        <w:t>Management (IIITM)</w:t>
      </w:r>
      <w:r>
        <w:rPr>
          <w:spacing w:val="10"/>
          <w:sz w:val="17"/>
          <w:szCs w:val="17"/>
        </w:rPr>
        <w:t xml:space="preserve"> </w:t>
      </w:r>
      <w:r>
        <w:rPr>
          <w:sz w:val="17"/>
          <w:szCs w:val="17"/>
        </w:rPr>
        <w:t>in</w:t>
      </w:r>
      <w:r>
        <w:rPr>
          <w:spacing w:val="13"/>
          <w:sz w:val="17"/>
          <w:szCs w:val="17"/>
        </w:rPr>
        <w:t xml:space="preserve"> </w:t>
      </w:r>
      <w:r>
        <w:rPr>
          <w:sz w:val="17"/>
          <w:szCs w:val="17"/>
        </w:rPr>
        <w:t>Gwalior</w:t>
      </w:r>
      <w:r>
        <w:rPr>
          <w:spacing w:val="9"/>
          <w:sz w:val="17"/>
          <w:szCs w:val="17"/>
        </w:rPr>
        <w:t xml:space="preserve"> </w:t>
      </w:r>
      <w:r>
        <w:rPr>
          <w:sz w:val="17"/>
          <w:szCs w:val="17"/>
        </w:rPr>
        <w:t>in</w:t>
      </w:r>
      <w:r>
        <w:rPr>
          <w:spacing w:val="15"/>
          <w:sz w:val="17"/>
          <w:szCs w:val="17"/>
        </w:rPr>
        <w:t xml:space="preserve"> </w:t>
      </w:r>
      <w:r>
        <w:rPr>
          <w:sz w:val="17"/>
          <w:szCs w:val="17"/>
        </w:rPr>
        <w:t>India.</w:t>
      </w:r>
    </w:p>
    <w:p w:rsidR="005C5CE4" w:rsidRDefault="005C5CE4">
      <w:pPr>
        <w:spacing w:before="15" w:line="200" w:lineRule="exact"/>
      </w:pPr>
    </w:p>
    <w:p w:rsidR="005C5CE4" w:rsidRDefault="00434A18">
      <w:pPr>
        <w:spacing w:line="244" w:lineRule="auto"/>
        <w:ind w:left="2672" w:right="-29"/>
        <w:jc w:val="both"/>
        <w:rPr>
          <w:sz w:val="17"/>
          <w:szCs w:val="17"/>
        </w:rPr>
      </w:pPr>
      <w:r>
        <w:pict>
          <v:shape id="_x0000_s1026" type="#_x0000_t75" style="position:absolute;left:0;text-align:left;margin-left:51pt;margin-top:1.55pt;width:110.65pt;height:141.85pt;z-index:-251645952;mso-position-horizontal-relative:page">
            <v:imagedata r:id="rId34" o:title=""/>
            <w10:wrap anchorx="page"/>
          </v:shape>
        </w:pict>
      </w:r>
      <w:r w:rsidR="00F86469">
        <w:rPr>
          <w:sz w:val="17"/>
          <w:szCs w:val="17"/>
        </w:rPr>
        <w:t>M.</w:t>
      </w:r>
      <w:r w:rsidR="00F86469">
        <w:rPr>
          <w:spacing w:val="12"/>
          <w:sz w:val="17"/>
          <w:szCs w:val="17"/>
        </w:rPr>
        <w:t xml:space="preserve"> </w:t>
      </w:r>
      <w:r w:rsidR="00F86469">
        <w:rPr>
          <w:sz w:val="17"/>
          <w:szCs w:val="17"/>
        </w:rPr>
        <w:t>Cole</w:t>
      </w:r>
      <w:r w:rsidR="00F86469">
        <w:rPr>
          <w:spacing w:val="10"/>
          <w:sz w:val="17"/>
          <w:szCs w:val="17"/>
        </w:rPr>
        <w:t xml:space="preserve"> </w:t>
      </w:r>
      <w:r w:rsidR="00F86469">
        <w:rPr>
          <w:sz w:val="17"/>
          <w:szCs w:val="17"/>
        </w:rPr>
        <w:t>is</w:t>
      </w:r>
      <w:r w:rsidR="00F86469">
        <w:rPr>
          <w:spacing w:val="2"/>
          <w:sz w:val="17"/>
          <w:szCs w:val="17"/>
        </w:rPr>
        <w:t xml:space="preserve"> </w:t>
      </w:r>
      <w:r w:rsidR="00F86469">
        <w:rPr>
          <w:sz w:val="17"/>
          <w:szCs w:val="17"/>
        </w:rPr>
        <w:t>Deputy Dean</w:t>
      </w:r>
      <w:r w:rsidR="00F86469">
        <w:rPr>
          <w:spacing w:val="1"/>
          <w:sz w:val="17"/>
          <w:szCs w:val="17"/>
        </w:rPr>
        <w:t xml:space="preserve"> </w:t>
      </w:r>
      <w:r w:rsidR="00F86469">
        <w:rPr>
          <w:sz w:val="17"/>
          <w:szCs w:val="17"/>
        </w:rPr>
        <w:t>for Research</w:t>
      </w:r>
      <w:r w:rsidR="00F86469">
        <w:rPr>
          <w:spacing w:val="40"/>
          <w:sz w:val="17"/>
          <w:szCs w:val="17"/>
        </w:rPr>
        <w:t xml:space="preserve"> </w:t>
      </w:r>
      <w:r w:rsidR="00F86469">
        <w:rPr>
          <w:sz w:val="17"/>
          <w:szCs w:val="17"/>
        </w:rPr>
        <w:t xml:space="preserve">and  External </w:t>
      </w:r>
      <w:r w:rsidR="00F86469">
        <w:rPr>
          <w:spacing w:val="3"/>
          <w:sz w:val="17"/>
          <w:szCs w:val="17"/>
        </w:rPr>
        <w:t xml:space="preserve"> </w:t>
      </w:r>
      <w:r w:rsidR="00F86469">
        <w:rPr>
          <w:sz w:val="17"/>
          <w:szCs w:val="17"/>
        </w:rPr>
        <w:t>income in</w:t>
      </w:r>
      <w:r w:rsidR="00F86469">
        <w:rPr>
          <w:spacing w:val="1"/>
          <w:sz w:val="17"/>
          <w:szCs w:val="17"/>
        </w:rPr>
        <w:t xml:space="preserve"> </w:t>
      </w:r>
      <w:r w:rsidR="00F86469">
        <w:rPr>
          <w:sz w:val="17"/>
          <w:szCs w:val="17"/>
        </w:rPr>
        <w:t>the</w:t>
      </w:r>
      <w:r w:rsidR="00F86469">
        <w:rPr>
          <w:spacing w:val="1"/>
          <w:sz w:val="17"/>
          <w:szCs w:val="17"/>
        </w:rPr>
        <w:t xml:space="preserve"> </w:t>
      </w:r>
      <w:r w:rsidR="00F86469">
        <w:rPr>
          <w:sz w:val="17"/>
          <w:szCs w:val="17"/>
        </w:rPr>
        <w:t>Faculty</w:t>
      </w:r>
      <w:r w:rsidR="00F86469">
        <w:rPr>
          <w:spacing w:val="1"/>
          <w:sz w:val="17"/>
          <w:szCs w:val="17"/>
        </w:rPr>
        <w:t xml:space="preserve"> </w:t>
      </w:r>
      <w:r w:rsidR="00F86469">
        <w:rPr>
          <w:sz w:val="17"/>
          <w:szCs w:val="17"/>
        </w:rPr>
        <w:t>of Science</w:t>
      </w:r>
      <w:r w:rsidR="00F86469">
        <w:rPr>
          <w:spacing w:val="3"/>
          <w:sz w:val="17"/>
          <w:szCs w:val="17"/>
        </w:rPr>
        <w:t xml:space="preserve"> </w:t>
      </w:r>
      <w:r w:rsidR="00F86469">
        <w:rPr>
          <w:sz w:val="17"/>
          <w:szCs w:val="17"/>
        </w:rPr>
        <w:t>and Technology in</w:t>
      </w:r>
      <w:r w:rsidR="00F86469">
        <w:rPr>
          <w:spacing w:val="8"/>
          <w:sz w:val="17"/>
          <w:szCs w:val="17"/>
        </w:rPr>
        <w:t xml:space="preserve"> </w:t>
      </w:r>
      <w:r w:rsidR="00F86469">
        <w:rPr>
          <w:sz w:val="17"/>
          <w:szCs w:val="17"/>
        </w:rPr>
        <w:t>at</w:t>
      </w:r>
      <w:r w:rsidR="00F86469">
        <w:rPr>
          <w:spacing w:val="9"/>
          <w:sz w:val="17"/>
          <w:szCs w:val="17"/>
        </w:rPr>
        <w:t xml:space="preserve"> </w:t>
      </w:r>
      <w:r w:rsidR="00F86469">
        <w:rPr>
          <w:sz w:val="17"/>
          <w:szCs w:val="17"/>
        </w:rPr>
        <w:t>Anglia</w:t>
      </w:r>
      <w:r w:rsidR="00F86469">
        <w:rPr>
          <w:spacing w:val="3"/>
          <w:sz w:val="17"/>
          <w:szCs w:val="17"/>
        </w:rPr>
        <w:t xml:space="preserve"> </w:t>
      </w:r>
      <w:r w:rsidR="00F86469">
        <w:rPr>
          <w:sz w:val="17"/>
          <w:szCs w:val="17"/>
        </w:rPr>
        <w:t>Ruskin University, UK.</w:t>
      </w:r>
      <w:r w:rsidR="00F86469">
        <w:rPr>
          <w:spacing w:val="5"/>
          <w:sz w:val="17"/>
          <w:szCs w:val="17"/>
        </w:rPr>
        <w:t xml:space="preserve"> </w:t>
      </w:r>
      <w:r w:rsidR="00F86469">
        <w:rPr>
          <w:sz w:val="17"/>
          <w:szCs w:val="17"/>
        </w:rPr>
        <w:t>He</w:t>
      </w:r>
      <w:r w:rsidR="00F86469">
        <w:rPr>
          <w:spacing w:val="6"/>
          <w:sz w:val="17"/>
          <w:szCs w:val="17"/>
        </w:rPr>
        <w:t xml:space="preserve"> </w:t>
      </w:r>
      <w:r w:rsidR="00F86469">
        <w:rPr>
          <w:sz w:val="17"/>
          <w:szCs w:val="17"/>
        </w:rPr>
        <w:t>became Director</w:t>
      </w:r>
      <w:r w:rsidR="00F86469">
        <w:rPr>
          <w:spacing w:val="1"/>
          <w:sz w:val="17"/>
          <w:szCs w:val="17"/>
        </w:rPr>
        <w:t xml:space="preserve"> </w:t>
      </w:r>
      <w:r w:rsidR="00F86469">
        <w:rPr>
          <w:sz w:val="17"/>
          <w:szCs w:val="17"/>
        </w:rPr>
        <w:t>of</w:t>
      </w:r>
      <w:r w:rsidR="00F86469">
        <w:rPr>
          <w:spacing w:val="5"/>
          <w:sz w:val="17"/>
          <w:szCs w:val="17"/>
        </w:rPr>
        <w:t xml:space="preserve"> </w:t>
      </w:r>
      <w:r w:rsidR="00F86469">
        <w:rPr>
          <w:sz w:val="17"/>
          <w:szCs w:val="17"/>
        </w:rPr>
        <w:t xml:space="preserve">Research, Knowl- edge </w:t>
      </w:r>
      <w:r w:rsidR="00F86469">
        <w:rPr>
          <w:spacing w:val="3"/>
          <w:sz w:val="17"/>
          <w:szCs w:val="17"/>
        </w:rPr>
        <w:t xml:space="preserve"> </w:t>
      </w:r>
      <w:r w:rsidR="00F86469">
        <w:rPr>
          <w:sz w:val="17"/>
          <w:szCs w:val="17"/>
        </w:rPr>
        <w:t>Transfer</w:t>
      </w:r>
      <w:r w:rsidR="00F86469">
        <w:rPr>
          <w:spacing w:val="40"/>
          <w:sz w:val="17"/>
          <w:szCs w:val="17"/>
        </w:rPr>
        <w:t xml:space="preserve"> </w:t>
      </w:r>
      <w:r w:rsidR="00F86469">
        <w:rPr>
          <w:sz w:val="17"/>
          <w:szCs w:val="17"/>
        </w:rPr>
        <w:t>and  Scholarship for the</w:t>
      </w:r>
      <w:r w:rsidR="00F86469">
        <w:rPr>
          <w:spacing w:val="3"/>
          <w:sz w:val="17"/>
          <w:szCs w:val="17"/>
        </w:rPr>
        <w:t xml:space="preserve"> </w:t>
      </w:r>
      <w:r w:rsidR="00F86469">
        <w:rPr>
          <w:sz w:val="17"/>
          <w:szCs w:val="17"/>
        </w:rPr>
        <w:t>Faculty</w:t>
      </w:r>
      <w:r w:rsidR="00F86469">
        <w:rPr>
          <w:spacing w:val="2"/>
          <w:sz w:val="17"/>
          <w:szCs w:val="17"/>
        </w:rPr>
        <w:t xml:space="preserve"> </w:t>
      </w:r>
      <w:r w:rsidR="00F86469">
        <w:rPr>
          <w:sz w:val="17"/>
          <w:szCs w:val="17"/>
        </w:rPr>
        <w:t>of</w:t>
      </w:r>
      <w:r w:rsidR="00F86469">
        <w:rPr>
          <w:spacing w:val="2"/>
          <w:sz w:val="17"/>
          <w:szCs w:val="17"/>
        </w:rPr>
        <w:t xml:space="preserve"> </w:t>
      </w:r>
      <w:r w:rsidR="00F86469">
        <w:rPr>
          <w:sz w:val="17"/>
          <w:szCs w:val="17"/>
        </w:rPr>
        <w:t>Science</w:t>
      </w:r>
      <w:r w:rsidR="00F86469">
        <w:rPr>
          <w:spacing w:val="3"/>
          <w:sz w:val="17"/>
          <w:szCs w:val="17"/>
        </w:rPr>
        <w:t xml:space="preserve"> </w:t>
      </w:r>
      <w:r w:rsidR="00F86469">
        <w:rPr>
          <w:sz w:val="17"/>
          <w:szCs w:val="17"/>
        </w:rPr>
        <w:t>and Technology in</w:t>
      </w:r>
      <w:r w:rsidR="00F86469">
        <w:rPr>
          <w:spacing w:val="6"/>
          <w:sz w:val="17"/>
          <w:szCs w:val="17"/>
        </w:rPr>
        <w:t xml:space="preserve"> </w:t>
      </w:r>
      <w:r w:rsidR="00F86469">
        <w:rPr>
          <w:sz w:val="17"/>
          <w:szCs w:val="17"/>
        </w:rPr>
        <w:t>April,</w:t>
      </w:r>
      <w:r w:rsidR="00F86469">
        <w:rPr>
          <w:spacing w:val="3"/>
          <w:sz w:val="17"/>
          <w:szCs w:val="17"/>
        </w:rPr>
        <w:t xml:space="preserve"> </w:t>
      </w:r>
      <w:r w:rsidR="00F86469">
        <w:rPr>
          <w:sz w:val="17"/>
          <w:szCs w:val="17"/>
        </w:rPr>
        <w:t>2010. Hegraduated</w:t>
      </w:r>
      <w:r w:rsidR="00F86469">
        <w:rPr>
          <w:spacing w:val="37"/>
          <w:sz w:val="17"/>
          <w:szCs w:val="17"/>
        </w:rPr>
        <w:t xml:space="preserve"> </w:t>
      </w:r>
      <w:r w:rsidR="00F86469">
        <w:rPr>
          <w:sz w:val="17"/>
          <w:szCs w:val="17"/>
        </w:rPr>
        <w:t xml:space="preserve">from  the </w:t>
      </w:r>
      <w:r w:rsidR="00F86469">
        <w:rPr>
          <w:spacing w:val="2"/>
          <w:sz w:val="17"/>
          <w:szCs w:val="17"/>
        </w:rPr>
        <w:t xml:space="preserve"> </w:t>
      </w:r>
      <w:r w:rsidR="00F86469">
        <w:rPr>
          <w:sz w:val="17"/>
          <w:szCs w:val="17"/>
        </w:rPr>
        <w:t>Univer- sity</w:t>
      </w:r>
      <w:r w:rsidR="00F86469">
        <w:rPr>
          <w:spacing w:val="4"/>
          <w:sz w:val="17"/>
          <w:szCs w:val="17"/>
        </w:rPr>
        <w:t xml:space="preserve"> </w:t>
      </w:r>
      <w:r w:rsidR="00F86469">
        <w:rPr>
          <w:sz w:val="17"/>
          <w:szCs w:val="17"/>
        </w:rPr>
        <w:t>of</w:t>
      </w:r>
      <w:r w:rsidR="00F86469">
        <w:rPr>
          <w:spacing w:val="4"/>
          <w:sz w:val="17"/>
          <w:szCs w:val="17"/>
        </w:rPr>
        <w:t xml:space="preserve"> </w:t>
      </w:r>
      <w:r w:rsidR="00F86469">
        <w:rPr>
          <w:sz w:val="17"/>
          <w:szCs w:val="17"/>
        </w:rPr>
        <w:t>Cambridge in</w:t>
      </w:r>
      <w:r w:rsidR="00F86469">
        <w:rPr>
          <w:spacing w:val="7"/>
          <w:sz w:val="17"/>
          <w:szCs w:val="17"/>
        </w:rPr>
        <w:t xml:space="preserve"> </w:t>
      </w:r>
      <w:r w:rsidR="00F86469">
        <w:rPr>
          <w:sz w:val="17"/>
          <w:szCs w:val="17"/>
        </w:rPr>
        <w:t>1986</w:t>
      </w:r>
      <w:r w:rsidR="00F86469">
        <w:rPr>
          <w:spacing w:val="3"/>
          <w:sz w:val="17"/>
          <w:szCs w:val="17"/>
        </w:rPr>
        <w:t xml:space="preserve"> </w:t>
      </w:r>
      <w:r w:rsidR="00F86469">
        <w:rPr>
          <w:sz w:val="17"/>
          <w:szCs w:val="17"/>
        </w:rPr>
        <w:t xml:space="preserve">hav- ing  read </w:t>
      </w:r>
      <w:r w:rsidR="00F86469">
        <w:rPr>
          <w:spacing w:val="3"/>
          <w:sz w:val="17"/>
          <w:szCs w:val="17"/>
        </w:rPr>
        <w:t xml:space="preserve"> </w:t>
      </w:r>
      <w:r w:rsidR="00F86469">
        <w:rPr>
          <w:sz w:val="17"/>
          <w:szCs w:val="17"/>
        </w:rPr>
        <w:t xml:space="preserve">Natural </w:t>
      </w:r>
      <w:r w:rsidR="00F86469">
        <w:rPr>
          <w:spacing w:val="2"/>
          <w:sz w:val="17"/>
          <w:szCs w:val="17"/>
        </w:rPr>
        <w:t xml:space="preserve"> </w:t>
      </w:r>
      <w:r w:rsidR="00F86469">
        <w:rPr>
          <w:sz w:val="17"/>
          <w:szCs w:val="17"/>
        </w:rPr>
        <w:t>Sciences.</w:t>
      </w:r>
      <w:r w:rsidR="00F86469">
        <w:rPr>
          <w:spacing w:val="40"/>
          <w:sz w:val="17"/>
          <w:szCs w:val="17"/>
        </w:rPr>
        <w:t xml:space="preserve"> </w:t>
      </w:r>
      <w:r w:rsidR="00F86469">
        <w:rPr>
          <w:sz w:val="17"/>
          <w:szCs w:val="17"/>
        </w:rPr>
        <w:t>He then</w:t>
      </w:r>
      <w:r w:rsidR="00F86469">
        <w:rPr>
          <w:spacing w:val="10"/>
          <w:sz w:val="17"/>
          <w:szCs w:val="17"/>
        </w:rPr>
        <w:t xml:space="preserve"> </w:t>
      </w:r>
      <w:r w:rsidR="00F86469">
        <w:rPr>
          <w:sz w:val="17"/>
          <w:szCs w:val="17"/>
        </w:rPr>
        <w:t>became</w:t>
      </w:r>
      <w:r w:rsidR="00F86469">
        <w:rPr>
          <w:spacing w:val="10"/>
          <w:sz w:val="17"/>
          <w:szCs w:val="17"/>
        </w:rPr>
        <w:t xml:space="preserve"> </w:t>
      </w:r>
      <w:r w:rsidR="00F86469">
        <w:rPr>
          <w:sz w:val="17"/>
          <w:szCs w:val="17"/>
        </w:rPr>
        <w:t>the</w:t>
      </w:r>
      <w:r w:rsidR="00F86469">
        <w:rPr>
          <w:spacing w:val="10"/>
          <w:sz w:val="17"/>
          <w:szCs w:val="17"/>
        </w:rPr>
        <w:t xml:space="preserve"> </w:t>
      </w:r>
      <w:r w:rsidR="00F86469">
        <w:rPr>
          <w:sz w:val="17"/>
          <w:szCs w:val="17"/>
        </w:rPr>
        <w:t>first Ph.D. bursary</w:t>
      </w:r>
      <w:r w:rsidR="00F86469">
        <w:rPr>
          <w:spacing w:val="-5"/>
          <w:sz w:val="17"/>
          <w:szCs w:val="17"/>
        </w:rPr>
        <w:t xml:space="preserve"> </w:t>
      </w:r>
      <w:r w:rsidR="00F86469">
        <w:rPr>
          <w:sz w:val="17"/>
          <w:szCs w:val="17"/>
        </w:rPr>
        <w:t>student</w:t>
      </w:r>
      <w:r w:rsidR="00F86469">
        <w:rPr>
          <w:spacing w:val="-6"/>
          <w:sz w:val="17"/>
          <w:szCs w:val="17"/>
        </w:rPr>
        <w:t xml:space="preserve"> </w:t>
      </w:r>
      <w:r w:rsidR="00F86469">
        <w:rPr>
          <w:sz w:val="17"/>
          <w:szCs w:val="17"/>
        </w:rPr>
        <w:t>supported</w:t>
      </w:r>
      <w:r w:rsidR="00F86469">
        <w:rPr>
          <w:spacing w:val="-8"/>
          <w:sz w:val="17"/>
          <w:szCs w:val="17"/>
        </w:rPr>
        <w:t xml:space="preserve"> </w:t>
      </w:r>
      <w:r w:rsidR="00F86469">
        <w:rPr>
          <w:sz w:val="17"/>
          <w:szCs w:val="17"/>
        </w:rPr>
        <w:t>by</w:t>
      </w:r>
      <w:r w:rsidR="00F86469">
        <w:rPr>
          <w:spacing w:val="-3"/>
          <w:sz w:val="17"/>
          <w:szCs w:val="17"/>
        </w:rPr>
        <w:t xml:space="preserve"> </w:t>
      </w:r>
      <w:r w:rsidR="00F86469">
        <w:rPr>
          <w:sz w:val="17"/>
          <w:szCs w:val="17"/>
        </w:rPr>
        <w:t>the Royal</w:t>
      </w:r>
      <w:r w:rsidR="00F86469">
        <w:rPr>
          <w:spacing w:val="11"/>
          <w:sz w:val="17"/>
          <w:szCs w:val="17"/>
        </w:rPr>
        <w:t xml:space="preserve"> </w:t>
      </w:r>
      <w:r w:rsidR="00F86469">
        <w:rPr>
          <w:sz w:val="17"/>
          <w:szCs w:val="17"/>
        </w:rPr>
        <w:t>Botanic</w:t>
      </w:r>
      <w:r w:rsidR="00F86469">
        <w:rPr>
          <w:spacing w:val="14"/>
          <w:sz w:val="17"/>
          <w:szCs w:val="17"/>
        </w:rPr>
        <w:t xml:space="preserve"> </w:t>
      </w:r>
      <w:r w:rsidR="00F86469">
        <w:rPr>
          <w:sz w:val="17"/>
          <w:szCs w:val="17"/>
        </w:rPr>
        <w:t>Gardens.</w:t>
      </w:r>
      <w:r w:rsidR="00F86469">
        <w:rPr>
          <w:spacing w:val="10"/>
          <w:sz w:val="17"/>
          <w:szCs w:val="17"/>
        </w:rPr>
        <w:t xml:space="preserve"> </w:t>
      </w:r>
      <w:r w:rsidR="00F86469">
        <w:rPr>
          <w:sz w:val="17"/>
          <w:szCs w:val="17"/>
        </w:rPr>
        <w:t>Having</w:t>
      </w:r>
    </w:p>
    <w:p w:rsidR="005C5CE4" w:rsidRDefault="00F86469">
      <w:pPr>
        <w:spacing w:line="180" w:lineRule="exact"/>
        <w:ind w:left="120" w:right="-24"/>
        <w:jc w:val="both"/>
        <w:rPr>
          <w:sz w:val="17"/>
          <w:szCs w:val="17"/>
        </w:rPr>
      </w:pPr>
      <w:r>
        <w:rPr>
          <w:sz w:val="17"/>
          <w:szCs w:val="17"/>
        </w:rPr>
        <w:t xml:space="preserve">worked </w:t>
      </w:r>
      <w:r>
        <w:rPr>
          <w:spacing w:val="15"/>
          <w:sz w:val="17"/>
          <w:szCs w:val="17"/>
        </w:rPr>
        <w:t xml:space="preserve"> </w:t>
      </w:r>
      <w:r>
        <w:rPr>
          <w:sz w:val="17"/>
          <w:szCs w:val="17"/>
        </w:rPr>
        <w:t xml:space="preserve">with </w:t>
      </w:r>
      <w:r>
        <w:rPr>
          <w:spacing w:val="16"/>
          <w:sz w:val="17"/>
          <w:szCs w:val="17"/>
        </w:rPr>
        <w:t xml:space="preserve"> </w:t>
      </w:r>
      <w:r>
        <w:rPr>
          <w:sz w:val="17"/>
          <w:szCs w:val="17"/>
        </w:rPr>
        <w:t xml:space="preserve">colleagues </w:t>
      </w:r>
      <w:r>
        <w:rPr>
          <w:spacing w:val="21"/>
          <w:sz w:val="17"/>
          <w:szCs w:val="17"/>
        </w:rPr>
        <w:t xml:space="preserve"> </w:t>
      </w:r>
      <w:r>
        <w:rPr>
          <w:sz w:val="17"/>
          <w:szCs w:val="17"/>
        </w:rPr>
        <w:t xml:space="preserve">at </w:t>
      </w:r>
      <w:r>
        <w:rPr>
          <w:spacing w:val="20"/>
          <w:sz w:val="17"/>
          <w:szCs w:val="17"/>
        </w:rPr>
        <w:t xml:space="preserve"> </w:t>
      </w:r>
      <w:r>
        <w:rPr>
          <w:sz w:val="17"/>
          <w:szCs w:val="17"/>
        </w:rPr>
        <w:t xml:space="preserve">both </w:t>
      </w:r>
      <w:r>
        <w:rPr>
          <w:spacing w:val="16"/>
          <w:sz w:val="17"/>
          <w:szCs w:val="17"/>
        </w:rPr>
        <w:t xml:space="preserve"> </w:t>
      </w:r>
      <w:r>
        <w:rPr>
          <w:sz w:val="17"/>
          <w:szCs w:val="17"/>
        </w:rPr>
        <w:t xml:space="preserve">Birkbeck </w:t>
      </w:r>
      <w:r>
        <w:rPr>
          <w:spacing w:val="14"/>
          <w:sz w:val="17"/>
          <w:szCs w:val="17"/>
        </w:rPr>
        <w:t xml:space="preserve"> </w:t>
      </w:r>
      <w:r>
        <w:rPr>
          <w:sz w:val="17"/>
          <w:szCs w:val="17"/>
        </w:rPr>
        <w:t xml:space="preserve">College </w:t>
      </w:r>
      <w:r>
        <w:rPr>
          <w:spacing w:val="20"/>
          <w:sz w:val="17"/>
          <w:szCs w:val="17"/>
        </w:rPr>
        <w:t xml:space="preserve"> </w:t>
      </w:r>
      <w:r>
        <w:rPr>
          <w:sz w:val="17"/>
          <w:szCs w:val="17"/>
        </w:rPr>
        <w:t xml:space="preserve">and 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>Imperial</w:t>
      </w:r>
    </w:p>
    <w:p w:rsidR="005C5CE4" w:rsidRDefault="00F86469">
      <w:pPr>
        <w:spacing w:before="33" w:line="244" w:lineRule="auto"/>
        <w:ind w:right="91"/>
        <w:jc w:val="both"/>
        <w:rPr>
          <w:sz w:val="17"/>
          <w:szCs w:val="17"/>
        </w:rPr>
      </w:pPr>
      <w:r>
        <w:br w:type="column"/>
      </w:r>
      <w:r>
        <w:rPr>
          <w:sz w:val="17"/>
          <w:szCs w:val="17"/>
        </w:rPr>
        <w:t>College,</w:t>
      </w:r>
      <w:r>
        <w:rPr>
          <w:spacing w:val="5"/>
          <w:sz w:val="17"/>
          <w:szCs w:val="17"/>
        </w:rPr>
        <w:t xml:space="preserve"> </w:t>
      </w:r>
      <w:r>
        <w:rPr>
          <w:sz w:val="17"/>
          <w:szCs w:val="17"/>
        </w:rPr>
        <w:t>University of</w:t>
      </w:r>
      <w:r>
        <w:rPr>
          <w:spacing w:val="4"/>
          <w:sz w:val="17"/>
          <w:szCs w:val="17"/>
        </w:rPr>
        <w:t xml:space="preserve"> </w:t>
      </w:r>
      <w:r>
        <w:rPr>
          <w:sz w:val="17"/>
          <w:szCs w:val="17"/>
        </w:rPr>
        <w:t>London,</w:t>
      </w:r>
      <w:r>
        <w:rPr>
          <w:spacing w:val="1"/>
          <w:sz w:val="17"/>
          <w:szCs w:val="17"/>
        </w:rPr>
        <w:t xml:space="preserve"> </w:t>
      </w:r>
      <w:r>
        <w:rPr>
          <w:sz w:val="17"/>
          <w:szCs w:val="17"/>
        </w:rPr>
        <w:t>Professor Cole</w:t>
      </w:r>
      <w:r>
        <w:rPr>
          <w:spacing w:val="5"/>
          <w:sz w:val="17"/>
          <w:szCs w:val="17"/>
        </w:rPr>
        <w:t xml:space="preserve"> </w:t>
      </w:r>
      <w:r>
        <w:rPr>
          <w:sz w:val="17"/>
          <w:szCs w:val="17"/>
        </w:rPr>
        <w:t>obtained</w:t>
      </w:r>
      <w:r>
        <w:rPr>
          <w:spacing w:val="6"/>
          <w:sz w:val="17"/>
          <w:szCs w:val="17"/>
        </w:rPr>
        <w:t xml:space="preserve"> </w:t>
      </w:r>
      <w:r>
        <w:rPr>
          <w:sz w:val="17"/>
          <w:szCs w:val="17"/>
        </w:rPr>
        <w:t>his</w:t>
      </w:r>
      <w:r>
        <w:rPr>
          <w:spacing w:val="4"/>
          <w:sz w:val="17"/>
          <w:szCs w:val="17"/>
        </w:rPr>
        <w:t xml:space="preserve"> </w:t>
      </w:r>
      <w:r>
        <w:rPr>
          <w:sz w:val="17"/>
          <w:szCs w:val="17"/>
        </w:rPr>
        <w:t>Ph.D.</w:t>
      </w:r>
      <w:r>
        <w:rPr>
          <w:spacing w:val="2"/>
          <w:sz w:val="17"/>
          <w:szCs w:val="17"/>
        </w:rPr>
        <w:t xml:space="preserve"> </w:t>
      </w:r>
      <w:r>
        <w:rPr>
          <w:sz w:val="17"/>
          <w:szCs w:val="17"/>
        </w:rPr>
        <w:t>in Natural</w:t>
      </w:r>
      <w:r>
        <w:rPr>
          <w:spacing w:val="8"/>
          <w:sz w:val="17"/>
          <w:szCs w:val="17"/>
        </w:rPr>
        <w:t xml:space="preserve"> </w:t>
      </w:r>
      <w:r>
        <w:rPr>
          <w:sz w:val="17"/>
          <w:szCs w:val="17"/>
        </w:rPr>
        <w:t>Product</w:t>
      </w:r>
      <w:r>
        <w:rPr>
          <w:spacing w:val="2"/>
          <w:sz w:val="17"/>
          <w:szCs w:val="17"/>
        </w:rPr>
        <w:t xml:space="preserve"> </w:t>
      </w:r>
      <w:r>
        <w:rPr>
          <w:sz w:val="17"/>
          <w:szCs w:val="17"/>
        </w:rPr>
        <w:t>Chemistry</w:t>
      </w:r>
      <w:r>
        <w:rPr>
          <w:spacing w:val="1"/>
          <w:sz w:val="17"/>
          <w:szCs w:val="17"/>
        </w:rPr>
        <w:t xml:space="preserve"> </w:t>
      </w:r>
      <w:r>
        <w:rPr>
          <w:sz w:val="17"/>
          <w:szCs w:val="17"/>
        </w:rPr>
        <w:t>in</w:t>
      </w:r>
      <w:r>
        <w:rPr>
          <w:spacing w:val="8"/>
          <w:sz w:val="17"/>
          <w:szCs w:val="17"/>
        </w:rPr>
        <w:t xml:space="preserve"> </w:t>
      </w:r>
      <w:r>
        <w:rPr>
          <w:sz w:val="17"/>
          <w:szCs w:val="17"/>
        </w:rPr>
        <w:t>1990.</w:t>
      </w:r>
      <w:r>
        <w:rPr>
          <w:spacing w:val="3"/>
          <w:sz w:val="17"/>
          <w:szCs w:val="17"/>
        </w:rPr>
        <w:t xml:space="preserve"> </w:t>
      </w:r>
      <w:r>
        <w:rPr>
          <w:sz w:val="17"/>
          <w:szCs w:val="17"/>
        </w:rPr>
        <w:t>Following a</w:t>
      </w:r>
      <w:r>
        <w:rPr>
          <w:spacing w:val="8"/>
          <w:sz w:val="17"/>
          <w:szCs w:val="17"/>
        </w:rPr>
        <w:t xml:space="preserve"> </w:t>
      </w:r>
      <w:r>
        <w:rPr>
          <w:sz w:val="17"/>
          <w:szCs w:val="17"/>
        </w:rPr>
        <w:t>short</w:t>
      </w:r>
      <w:r>
        <w:rPr>
          <w:spacing w:val="5"/>
          <w:sz w:val="17"/>
          <w:szCs w:val="17"/>
        </w:rPr>
        <w:t xml:space="preserve"> </w:t>
      </w:r>
      <w:r>
        <w:rPr>
          <w:sz w:val="17"/>
          <w:szCs w:val="17"/>
        </w:rPr>
        <w:t>spell</w:t>
      </w:r>
      <w:r>
        <w:rPr>
          <w:spacing w:val="7"/>
          <w:sz w:val="17"/>
          <w:szCs w:val="17"/>
        </w:rPr>
        <w:t xml:space="preserve"> </w:t>
      </w:r>
      <w:r>
        <w:rPr>
          <w:sz w:val="17"/>
          <w:szCs w:val="17"/>
        </w:rPr>
        <w:t>in industry, Professor Cole</w:t>
      </w:r>
      <w:r>
        <w:rPr>
          <w:spacing w:val="6"/>
          <w:sz w:val="17"/>
          <w:szCs w:val="17"/>
        </w:rPr>
        <w:t xml:space="preserve"> </w:t>
      </w:r>
      <w:r>
        <w:rPr>
          <w:sz w:val="17"/>
          <w:szCs w:val="17"/>
        </w:rPr>
        <w:t>joined</w:t>
      </w:r>
      <w:r>
        <w:rPr>
          <w:spacing w:val="6"/>
          <w:sz w:val="17"/>
          <w:szCs w:val="17"/>
        </w:rPr>
        <w:t xml:space="preserve"> </w:t>
      </w:r>
      <w:r>
        <w:rPr>
          <w:sz w:val="17"/>
          <w:szCs w:val="17"/>
        </w:rPr>
        <w:t>the</w:t>
      </w:r>
      <w:r>
        <w:rPr>
          <w:spacing w:val="5"/>
          <w:sz w:val="17"/>
          <w:szCs w:val="17"/>
        </w:rPr>
        <w:t xml:space="preserve"> </w:t>
      </w:r>
      <w:r>
        <w:rPr>
          <w:sz w:val="17"/>
          <w:szCs w:val="17"/>
        </w:rPr>
        <w:t>Forensic</w:t>
      </w:r>
      <w:r>
        <w:rPr>
          <w:spacing w:val="1"/>
          <w:sz w:val="17"/>
          <w:szCs w:val="17"/>
        </w:rPr>
        <w:t xml:space="preserve"> </w:t>
      </w:r>
      <w:r>
        <w:rPr>
          <w:sz w:val="17"/>
          <w:szCs w:val="17"/>
        </w:rPr>
        <w:t>Science</w:t>
      </w:r>
      <w:r>
        <w:rPr>
          <w:spacing w:val="7"/>
          <w:sz w:val="17"/>
          <w:szCs w:val="17"/>
        </w:rPr>
        <w:t xml:space="preserve"> </w:t>
      </w:r>
      <w:r>
        <w:rPr>
          <w:sz w:val="17"/>
          <w:szCs w:val="17"/>
        </w:rPr>
        <w:t>Unit</w:t>
      </w:r>
      <w:r>
        <w:rPr>
          <w:spacing w:val="3"/>
          <w:sz w:val="17"/>
          <w:szCs w:val="17"/>
        </w:rPr>
        <w:t xml:space="preserve"> </w:t>
      </w:r>
      <w:r>
        <w:rPr>
          <w:sz w:val="17"/>
          <w:szCs w:val="17"/>
        </w:rPr>
        <w:t>at</w:t>
      </w:r>
      <w:r>
        <w:rPr>
          <w:spacing w:val="5"/>
          <w:sz w:val="17"/>
          <w:szCs w:val="17"/>
        </w:rPr>
        <w:t xml:space="preserve"> </w:t>
      </w:r>
      <w:r>
        <w:rPr>
          <w:sz w:val="17"/>
          <w:szCs w:val="17"/>
        </w:rPr>
        <w:t>the University of</w:t>
      </w:r>
      <w:r>
        <w:rPr>
          <w:spacing w:val="5"/>
          <w:sz w:val="17"/>
          <w:szCs w:val="17"/>
        </w:rPr>
        <w:t xml:space="preserve"> </w:t>
      </w:r>
      <w:r>
        <w:rPr>
          <w:sz w:val="17"/>
          <w:szCs w:val="17"/>
        </w:rPr>
        <w:t>Strathclyde</w:t>
      </w:r>
      <w:r>
        <w:rPr>
          <w:spacing w:val="7"/>
          <w:sz w:val="17"/>
          <w:szCs w:val="17"/>
        </w:rPr>
        <w:t xml:space="preserve"> </w:t>
      </w:r>
      <w:r>
        <w:rPr>
          <w:sz w:val="17"/>
          <w:szCs w:val="17"/>
        </w:rPr>
        <w:t>in</w:t>
      </w:r>
      <w:r>
        <w:rPr>
          <w:spacing w:val="6"/>
          <w:sz w:val="17"/>
          <w:szCs w:val="17"/>
        </w:rPr>
        <w:t xml:space="preserve"> </w:t>
      </w:r>
      <w:r>
        <w:rPr>
          <w:sz w:val="17"/>
          <w:szCs w:val="17"/>
        </w:rPr>
        <w:t>1991</w:t>
      </w:r>
      <w:r>
        <w:rPr>
          <w:spacing w:val="3"/>
          <w:sz w:val="17"/>
          <w:szCs w:val="17"/>
        </w:rPr>
        <w:t xml:space="preserve"> </w:t>
      </w:r>
      <w:r>
        <w:rPr>
          <w:sz w:val="17"/>
          <w:szCs w:val="17"/>
        </w:rPr>
        <w:t>as</w:t>
      </w:r>
      <w:r>
        <w:rPr>
          <w:spacing w:val="5"/>
          <w:sz w:val="17"/>
          <w:szCs w:val="17"/>
        </w:rPr>
        <w:t xml:space="preserve"> </w:t>
      </w:r>
      <w:r>
        <w:rPr>
          <w:sz w:val="17"/>
          <w:szCs w:val="17"/>
        </w:rPr>
        <w:t>a</w:t>
      </w:r>
      <w:r>
        <w:rPr>
          <w:spacing w:val="6"/>
          <w:sz w:val="17"/>
          <w:szCs w:val="17"/>
        </w:rPr>
        <w:t xml:space="preserve"> </w:t>
      </w:r>
      <w:r>
        <w:rPr>
          <w:sz w:val="17"/>
          <w:szCs w:val="17"/>
        </w:rPr>
        <w:t>short</w:t>
      </w:r>
      <w:r>
        <w:rPr>
          <w:spacing w:val="3"/>
          <w:sz w:val="17"/>
          <w:szCs w:val="17"/>
        </w:rPr>
        <w:t xml:space="preserve"> </w:t>
      </w:r>
      <w:r>
        <w:rPr>
          <w:sz w:val="17"/>
          <w:szCs w:val="17"/>
        </w:rPr>
        <w:t>course</w:t>
      </w:r>
      <w:r>
        <w:rPr>
          <w:spacing w:val="3"/>
          <w:sz w:val="17"/>
          <w:szCs w:val="17"/>
        </w:rPr>
        <w:t xml:space="preserve"> </w:t>
      </w:r>
      <w:r>
        <w:rPr>
          <w:sz w:val="17"/>
          <w:szCs w:val="17"/>
        </w:rPr>
        <w:t>tutor.</w:t>
      </w:r>
      <w:r>
        <w:rPr>
          <w:spacing w:val="3"/>
          <w:sz w:val="17"/>
          <w:szCs w:val="17"/>
        </w:rPr>
        <w:t xml:space="preserve"> </w:t>
      </w:r>
      <w:r>
        <w:rPr>
          <w:sz w:val="17"/>
          <w:szCs w:val="17"/>
        </w:rPr>
        <w:t>He</w:t>
      </w:r>
      <w:r>
        <w:rPr>
          <w:spacing w:val="5"/>
          <w:sz w:val="17"/>
          <w:szCs w:val="17"/>
        </w:rPr>
        <w:t xml:space="preserve"> </w:t>
      </w:r>
      <w:r>
        <w:rPr>
          <w:sz w:val="17"/>
          <w:szCs w:val="17"/>
        </w:rPr>
        <w:t>became the</w:t>
      </w:r>
      <w:r>
        <w:rPr>
          <w:spacing w:val="7"/>
          <w:sz w:val="17"/>
          <w:szCs w:val="17"/>
        </w:rPr>
        <w:t xml:space="preserve"> </w:t>
      </w:r>
      <w:r>
        <w:rPr>
          <w:sz w:val="17"/>
          <w:szCs w:val="17"/>
        </w:rPr>
        <w:t>Reader</w:t>
      </w:r>
      <w:r>
        <w:rPr>
          <w:spacing w:val="6"/>
          <w:sz w:val="17"/>
          <w:szCs w:val="17"/>
        </w:rPr>
        <w:t xml:space="preserve"> </w:t>
      </w:r>
      <w:r>
        <w:rPr>
          <w:sz w:val="17"/>
          <w:szCs w:val="17"/>
        </w:rPr>
        <w:t>of</w:t>
      </w:r>
      <w:r>
        <w:rPr>
          <w:spacing w:val="5"/>
          <w:sz w:val="17"/>
          <w:szCs w:val="17"/>
        </w:rPr>
        <w:t xml:space="preserve"> </w:t>
      </w:r>
      <w:r>
        <w:rPr>
          <w:sz w:val="17"/>
          <w:szCs w:val="17"/>
        </w:rPr>
        <w:t>Forensic Science</w:t>
      </w:r>
      <w:r>
        <w:rPr>
          <w:spacing w:val="7"/>
          <w:sz w:val="17"/>
          <w:szCs w:val="17"/>
        </w:rPr>
        <w:t xml:space="preserve"> </w:t>
      </w:r>
      <w:r>
        <w:rPr>
          <w:sz w:val="17"/>
          <w:szCs w:val="17"/>
        </w:rPr>
        <w:t>and</w:t>
      </w:r>
      <w:r>
        <w:rPr>
          <w:spacing w:val="3"/>
          <w:sz w:val="17"/>
          <w:szCs w:val="17"/>
        </w:rPr>
        <w:t xml:space="preserve"> </w:t>
      </w:r>
      <w:r>
        <w:rPr>
          <w:sz w:val="17"/>
          <w:szCs w:val="17"/>
        </w:rPr>
        <w:t>Director of</w:t>
      </w:r>
      <w:r>
        <w:rPr>
          <w:spacing w:val="5"/>
          <w:sz w:val="17"/>
          <w:szCs w:val="17"/>
        </w:rPr>
        <w:t xml:space="preserve"> </w:t>
      </w:r>
      <w:r>
        <w:rPr>
          <w:sz w:val="17"/>
          <w:szCs w:val="17"/>
        </w:rPr>
        <w:t>the</w:t>
      </w:r>
      <w:r>
        <w:rPr>
          <w:spacing w:val="5"/>
          <w:sz w:val="17"/>
          <w:szCs w:val="17"/>
        </w:rPr>
        <w:t xml:space="preserve"> </w:t>
      </w:r>
      <w:r>
        <w:rPr>
          <w:sz w:val="17"/>
          <w:szCs w:val="17"/>
        </w:rPr>
        <w:t>Forensic Science Unit</w:t>
      </w:r>
      <w:r>
        <w:rPr>
          <w:spacing w:val="2"/>
          <w:sz w:val="17"/>
          <w:szCs w:val="17"/>
        </w:rPr>
        <w:t xml:space="preserve"> </w:t>
      </w:r>
      <w:r>
        <w:rPr>
          <w:sz w:val="17"/>
          <w:szCs w:val="17"/>
        </w:rPr>
        <w:t>in</w:t>
      </w:r>
      <w:r>
        <w:rPr>
          <w:spacing w:val="6"/>
          <w:sz w:val="17"/>
          <w:szCs w:val="17"/>
        </w:rPr>
        <w:t xml:space="preserve"> </w:t>
      </w:r>
      <w:r>
        <w:rPr>
          <w:sz w:val="17"/>
          <w:szCs w:val="17"/>
        </w:rPr>
        <w:t>2000.</w:t>
      </w:r>
      <w:r>
        <w:rPr>
          <w:spacing w:val="1"/>
          <w:sz w:val="17"/>
          <w:szCs w:val="17"/>
        </w:rPr>
        <w:t xml:space="preserve"> </w:t>
      </w:r>
      <w:r>
        <w:rPr>
          <w:sz w:val="17"/>
          <w:szCs w:val="17"/>
        </w:rPr>
        <w:t>He</w:t>
      </w:r>
      <w:r>
        <w:rPr>
          <w:spacing w:val="3"/>
          <w:sz w:val="17"/>
          <w:szCs w:val="17"/>
        </w:rPr>
        <w:t xml:space="preserve"> </w:t>
      </w:r>
      <w:r>
        <w:rPr>
          <w:sz w:val="17"/>
          <w:szCs w:val="17"/>
        </w:rPr>
        <w:t>was</w:t>
      </w:r>
      <w:r>
        <w:rPr>
          <w:spacing w:val="3"/>
          <w:sz w:val="17"/>
          <w:szCs w:val="17"/>
        </w:rPr>
        <w:t xml:space="preserve"> </w:t>
      </w:r>
      <w:r>
        <w:rPr>
          <w:sz w:val="17"/>
          <w:szCs w:val="17"/>
        </w:rPr>
        <w:t>the</w:t>
      </w:r>
      <w:r>
        <w:rPr>
          <w:spacing w:val="6"/>
          <w:sz w:val="17"/>
          <w:szCs w:val="17"/>
        </w:rPr>
        <w:t xml:space="preserve"> </w:t>
      </w:r>
      <w:r>
        <w:rPr>
          <w:sz w:val="17"/>
          <w:szCs w:val="17"/>
        </w:rPr>
        <w:t>youngest full</w:t>
      </w:r>
      <w:r>
        <w:rPr>
          <w:spacing w:val="5"/>
          <w:sz w:val="17"/>
          <w:szCs w:val="17"/>
        </w:rPr>
        <w:t xml:space="preserve"> </w:t>
      </w:r>
      <w:r>
        <w:rPr>
          <w:sz w:val="17"/>
          <w:szCs w:val="17"/>
        </w:rPr>
        <w:t>Professor</w:t>
      </w:r>
      <w:r>
        <w:rPr>
          <w:spacing w:val="1"/>
          <w:sz w:val="17"/>
          <w:szCs w:val="17"/>
        </w:rPr>
        <w:t xml:space="preserve"> </w:t>
      </w:r>
      <w:r>
        <w:rPr>
          <w:sz w:val="17"/>
          <w:szCs w:val="17"/>
        </w:rPr>
        <w:t>of</w:t>
      </w:r>
      <w:r>
        <w:rPr>
          <w:spacing w:val="4"/>
          <w:sz w:val="17"/>
          <w:szCs w:val="17"/>
        </w:rPr>
        <w:t xml:space="preserve"> </w:t>
      </w:r>
      <w:r>
        <w:rPr>
          <w:sz w:val="17"/>
          <w:szCs w:val="17"/>
        </w:rPr>
        <w:t>Forensic Science in</w:t>
      </w:r>
      <w:r>
        <w:rPr>
          <w:spacing w:val="6"/>
          <w:sz w:val="17"/>
          <w:szCs w:val="17"/>
        </w:rPr>
        <w:t xml:space="preserve"> </w:t>
      </w:r>
      <w:r>
        <w:rPr>
          <w:sz w:val="17"/>
          <w:szCs w:val="17"/>
        </w:rPr>
        <w:t>the</w:t>
      </w:r>
      <w:r>
        <w:rPr>
          <w:spacing w:val="7"/>
          <w:sz w:val="17"/>
          <w:szCs w:val="17"/>
        </w:rPr>
        <w:t xml:space="preserve"> </w:t>
      </w:r>
      <w:r>
        <w:rPr>
          <w:sz w:val="17"/>
          <w:szCs w:val="17"/>
        </w:rPr>
        <w:t>world,</w:t>
      </w:r>
      <w:r>
        <w:rPr>
          <w:spacing w:val="2"/>
          <w:sz w:val="17"/>
          <w:szCs w:val="17"/>
        </w:rPr>
        <w:t xml:space="preserve"> </w:t>
      </w:r>
      <w:r>
        <w:rPr>
          <w:sz w:val="17"/>
          <w:szCs w:val="17"/>
        </w:rPr>
        <w:t>when</w:t>
      </w:r>
      <w:r>
        <w:rPr>
          <w:spacing w:val="3"/>
          <w:sz w:val="17"/>
          <w:szCs w:val="17"/>
        </w:rPr>
        <w:t xml:space="preserve"> </w:t>
      </w:r>
      <w:r>
        <w:rPr>
          <w:sz w:val="17"/>
          <w:szCs w:val="17"/>
        </w:rPr>
        <w:t>he</w:t>
      </w:r>
      <w:r>
        <w:rPr>
          <w:spacing w:val="7"/>
          <w:sz w:val="17"/>
          <w:szCs w:val="17"/>
        </w:rPr>
        <w:t xml:space="preserve"> </w:t>
      </w:r>
      <w:r>
        <w:rPr>
          <w:sz w:val="17"/>
          <w:szCs w:val="17"/>
        </w:rPr>
        <w:t>joined</w:t>
      </w:r>
      <w:r>
        <w:rPr>
          <w:spacing w:val="6"/>
          <w:sz w:val="17"/>
          <w:szCs w:val="17"/>
        </w:rPr>
        <w:t xml:space="preserve"> </w:t>
      </w:r>
      <w:r>
        <w:rPr>
          <w:sz w:val="17"/>
          <w:szCs w:val="17"/>
        </w:rPr>
        <w:t>Anglia</w:t>
      </w:r>
      <w:r>
        <w:rPr>
          <w:spacing w:val="3"/>
          <w:sz w:val="17"/>
          <w:szCs w:val="17"/>
        </w:rPr>
        <w:t xml:space="preserve"> </w:t>
      </w:r>
      <w:r>
        <w:rPr>
          <w:sz w:val="17"/>
          <w:szCs w:val="17"/>
        </w:rPr>
        <w:t>Ruskin</w:t>
      </w:r>
      <w:r>
        <w:rPr>
          <w:spacing w:val="1"/>
          <w:sz w:val="17"/>
          <w:szCs w:val="17"/>
        </w:rPr>
        <w:t xml:space="preserve"> </w:t>
      </w:r>
      <w:r>
        <w:rPr>
          <w:sz w:val="17"/>
          <w:szCs w:val="17"/>
        </w:rPr>
        <w:t>University in</w:t>
      </w:r>
      <w:r>
        <w:rPr>
          <w:spacing w:val="6"/>
          <w:sz w:val="17"/>
          <w:szCs w:val="17"/>
        </w:rPr>
        <w:t xml:space="preserve"> </w:t>
      </w:r>
      <w:r>
        <w:rPr>
          <w:sz w:val="17"/>
          <w:szCs w:val="17"/>
        </w:rPr>
        <w:t>2001,</w:t>
      </w:r>
      <w:r>
        <w:rPr>
          <w:spacing w:val="3"/>
          <w:sz w:val="17"/>
          <w:szCs w:val="17"/>
        </w:rPr>
        <w:t xml:space="preserve"> </w:t>
      </w:r>
      <w:r>
        <w:rPr>
          <w:sz w:val="17"/>
          <w:szCs w:val="17"/>
        </w:rPr>
        <w:t>and was</w:t>
      </w:r>
      <w:r>
        <w:rPr>
          <w:spacing w:val="-2"/>
          <w:sz w:val="17"/>
          <w:szCs w:val="17"/>
        </w:rPr>
        <w:t xml:space="preserve"> </w:t>
      </w:r>
      <w:r>
        <w:rPr>
          <w:sz w:val="17"/>
          <w:szCs w:val="17"/>
        </w:rPr>
        <w:t>also</w:t>
      </w:r>
      <w:r>
        <w:rPr>
          <w:spacing w:val="-2"/>
          <w:sz w:val="17"/>
          <w:szCs w:val="17"/>
        </w:rPr>
        <w:t xml:space="preserve"> </w:t>
      </w:r>
      <w:r>
        <w:rPr>
          <w:sz w:val="17"/>
          <w:szCs w:val="17"/>
        </w:rPr>
        <w:t>the</w:t>
      </w:r>
      <w:r>
        <w:rPr>
          <w:spacing w:val="1"/>
          <w:sz w:val="17"/>
          <w:szCs w:val="17"/>
        </w:rPr>
        <w:t xml:space="preserve"> </w:t>
      </w:r>
      <w:r>
        <w:rPr>
          <w:sz w:val="17"/>
          <w:szCs w:val="17"/>
        </w:rPr>
        <w:t>Head</w:t>
      </w:r>
      <w:r>
        <w:rPr>
          <w:spacing w:val="-4"/>
          <w:sz w:val="17"/>
          <w:szCs w:val="17"/>
        </w:rPr>
        <w:t xml:space="preserve"> </w:t>
      </w:r>
      <w:r>
        <w:rPr>
          <w:sz w:val="17"/>
          <w:szCs w:val="17"/>
        </w:rPr>
        <w:t>of Department</w:t>
      </w:r>
      <w:r>
        <w:rPr>
          <w:spacing w:val="1"/>
          <w:sz w:val="17"/>
          <w:szCs w:val="17"/>
        </w:rPr>
        <w:t xml:space="preserve"> </w:t>
      </w:r>
      <w:r>
        <w:rPr>
          <w:sz w:val="17"/>
          <w:szCs w:val="17"/>
        </w:rPr>
        <w:t>for</w:t>
      </w:r>
      <w:r>
        <w:rPr>
          <w:spacing w:val="-2"/>
          <w:sz w:val="17"/>
          <w:szCs w:val="17"/>
        </w:rPr>
        <w:t xml:space="preserve"> </w:t>
      </w:r>
      <w:r>
        <w:rPr>
          <w:sz w:val="17"/>
          <w:szCs w:val="17"/>
        </w:rPr>
        <w:t>Forensics</w:t>
      </w:r>
      <w:r>
        <w:rPr>
          <w:spacing w:val="-5"/>
          <w:sz w:val="17"/>
          <w:szCs w:val="17"/>
        </w:rPr>
        <w:t xml:space="preserve"> </w:t>
      </w:r>
      <w:r>
        <w:rPr>
          <w:sz w:val="17"/>
          <w:szCs w:val="17"/>
        </w:rPr>
        <w:t>Sciences.</w:t>
      </w:r>
      <w:r>
        <w:rPr>
          <w:spacing w:val="-4"/>
          <w:sz w:val="17"/>
          <w:szCs w:val="17"/>
        </w:rPr>
        <w:t xml:space="preserve"> </w:t>
      </w:r>
      <w:r>
        <w:rPr>
          <w:sz w:val="17"/>
          <w:szCs w:val="17"/>
        </w:rPr>
        <w:t>His</w:t>
      </w:r>
      <w:r>
        <w:rPr>
          <w:spacing w:val="-2"/>
          <w:sz w:val="17"/>
          <w:szCs w:val="17"/>
        </w:rPr>
        <w:t xml:space="preserve"> </w:t>
      </w:r>
      <w:r>
        <w:rPr>
          <w:sz w:val="17"/>
          <w:szCs w:val="17"/>
        </w:rPr>
        <w:t>research interests</w:t>
      </w:r>
      <w:r>
        <w:rPr>
          <w:spacing w:val="1"/>
          <w:sz w:val="17"/>
          <w:szCs w:val="17"/>
        </w:rPr>
        <w:t xml:space="preserve"> </w:t>
      </w:r>
      <w:r>
        <w:rPr>
          <w:sz w:val="17"/>
          <w:szCs w:val="17"/>
        </w:rPr>
        <w:t>include</w:t>
      </w:r>
      <w:r>
        <w:rPr>
          <w:spacing w:val="7"/>
          <w:sz w:val="17"/>
          <w:szCs w:val="17"/>
        </w:rPr>
        <w:t xml:space="preserve"> </w:t>
      </w:r>
      <w:r>
        <w:rPr>
          <w:sz w:val="17"/>
          <w:szCs w:val="17"/>
        </w:rPr>
        <w:t>development</w:t>
      </w:r>
      <w:r>
        <w:rPr>
          <w:spacing w:val="6"/>
          <w:sz w:val="17"/>
          <w:szCs w:val="17"/>
        </w:rPr>
        <w:t xml:space="preserve"> </w:t>
      </w:r>
      <w:r>
        <w:rPr>
          <w:sz w:val="17"/>
          <w:szCs w:val="17"/>
        </w:rPr>
        <w:t>of</w:t>
      </w:r>
      <w:r>
        <w:rPr>
          <w:spacing w:val="6"/>
          <w:sz w:val="17"/>
          <w:szCs w:val="17"/>
        </w:rPr>
        <w:t xml:space="preserve"> </w:t>
      </w:r>
      <w:r>
        <w:rPr>
          <w:sz w:val="17"/>
          <w:szCs w:val="17"/>
        </w:rPr>
        <w:t>methods for</w:t>
      </w:r>
      <w:r>
        <w:rPr>
          <w:spacing w:val="5"/>
          <w:sz w:val="17"/>
          <w:szCs w:val="17"/>
        </w:rPr>
        <w:t xml:space="preserve"> </w:t>
      </w:r>
      <w:r>
        <w:rPr>
          <w:sz w:val="17"/>
          <w:szCs w:val="17"/>
        </w:rPr>
        <w:t>(1)</w:t>
      </w:r>
      <w:r>
        <w:rPr>
          <w:spacing w:val="5"/>
          <w:sz w:val="17"/>
          <w:szCs w:val="17"/>
        </w:rPr>
        <w:t xml:space="preserve"> </w:t>
      </w:r>
      <w:r>
        <w:rPr>
          <w:sz w:val="17"/>
          <w:szCs w:val="17"/>
        </w:rPr>
        <w:t>drug</w:t>
      </w:r>
      <w:r>
        <w:rPr>
          <w:spacing w:val="4"/>
          <w:sz w:val="17"/>
          <w:szCs w:val="17"/>
        </w:rPr>
        <w:t xml:space="preserve"> </w:t>
      </w:r>
      <w:r>
        <w:rPr>
          <w:sz w:val="17"/>
          <w:szCs w:val="17"/>
        </w:rPr>
        <w:t>identification and</w:t>
      </w:r>
      <w:r>
        <w:rPr>
          <w:spacing w:val="7"/>
          <w:sz w:val="17"/>
          <w:szCs w:val="17"/>
        </w:rPr>
        <w:t xml:space="preserve"> </w:t>
      </w:r>
      <w:r>
        <w:rPr>
          <w:sz w:val="17"/>
          <w:szCs w:val="17"/>
        </w:rPr>
        <w:t>comparison, (2)</w:t>
      </w:r>
      <w:r>
        <w:rPr>
          <w:spacing w:val="7"/>
          <w:sz w:val="17"/>
          <w:szCs w:val="17"/>
        </w:rPr>
        <w:t xml:space="preserve"> </w:t>
      </w:r>
      <w:r>
        <w:rPr>
          <w:sz w:val="17"/>
          <w:szCs w:val="17"/>
        </w:rPr>
        <w:t>development</w:t>
      </w:r>
      <w:r>
        <w:rPr>
          <w:spacing w:val="10"/>
          <w:sz w:val="17"/>
          <w:szCs w:val="17"/>
        </w:rPr>
        <w:t xml:space="preserve"> </w:t>
      </w:r>
      <w:r>
        <w:rPr>
          <w:sz w:val="17"/>
          <w:szCs w:val="17"/>
        </w:rPr>
        <w:t>of</w:t>
      </w:r>
      <w:r>
        <w:rPr>
          <w:spacing w:val="7"/>
          <w:sz w:val="17"/>
          <w:szCs w:val="17"/>
        </w:rPr>
        <w:t xml:space="preserve"> </w:t>
      </w:r>
      <w:r>
        <w:rPr>
          <w:sz w:val="17"/>
          <w:szCs w:val="17"/>
        </w:rPr>
        <w:t>IT</w:t>
      </w:r>
      <w:r>
        <w:rPr>
          <w:spacing w:val="8"/>
          <w:sz w:val="17"/>
          <w:szCs w:val="17"/>
        </w:rPr>
        <w:t xml:space="preserve"> </w:t>
      </w:r>
      <w:r>
        <w:rPr>
          <w:sz w:val="17"/>
          <w:szCs w:val="17"/>
        </w:rPr>
        <w:t>solutions</w:t>
      </w:r>
      <w:r>
        <w:rPr>
          <w:spacing w:val="2"/>
          <w:sz w:val="17"/>
          <w:szCs w:val="17"/>
        </w:rPr>
        <w:t xml:space="preserve"> </w:t>
      </w:r>
      <w:r>
        <w:rPr>
          <w:sz w:val="17"/>
          <w:szCs w:val="17"/>
        </w:rPr>
        <w:t>for</w:t>
      </w:r>
      <w:r>
        <w:rPr>
          <w:spacing w:val="7"/>
          <w:sz w:val="17"/>
          <w:szCs w:val="17"/>
        </w:rPr>
        <w:t xml:space="preserve"> </w:t>
      </w:r>
      <w:r>
        <w:rPr>
          <w:sz w:val="17"/>
          <w:szCs w:val="17"/>
        </w:rPr>
        <w:t>intelligent decision making</w:t>
      </w:r>
      <w:r>
        <w:rPr>
          <w:spacing w:val="5"/>
          <w:sz w:val="17"/>
          <w:szCs w:val="17"/>
        </w:rPr>
        <w:t xml:space="preserve"> </w:t>
      </w:r>
      <w:r>
        <w:rPr>
          <w:sz w:val="17"/>
          <w:szCs w:val="17"/>
        </w:rPr>
        <w:t>in</w:t>
      </w:r>
      <w:r>
        <w:rPr>
          <w:spacing w:val="5"/>
          <w:sz w:val="17"/>
          <w:szCs w:val="17"/>
        </w:rPr>
        <w:t xml:space="preserve"> </w:t>
      </w:r>
      <w:r>
        <w:rPr>
          <w:sz w:val="17"/>
          <w:szCs w:val="17"/>
        </w:rPr>
        <w:t>forensic science</w:t>
      </w:r>
      <w:r>
        <w:rPr>
          <w:spacing w:val="7"/>
          <w:sz w:val="17"/>
          <w:szCs w:val="17"/>
        </w:rPr>
        <w:t xml:space="preserve"> </w:t>
      </w:r>
      <w:r>
        <w:rPr>
          <w:sz w:val="17"/>
          <w:szCs w:val="17"/>
        </w:rPr>
        <w:t>and</w:t>
      </w:r>
      <w:r>
        <w:rPr>
          <w:spacing w:val="1"/>
          <w:sz w:val="17"/>
          <w:szCs w:val="17"/>
        </w:rPr>
        <w:t xml:space="preserve"> </w:t>
      </w:r>
      <w:r>
        <w:rPr>
          <w:sz w:val="17"/>
          <w:szCs w:val="17"/>
        </w:rPr>
        <w:t>(3)</w:t>
      </w:r>
      <w:r>
        <w:rPr>
          <w:spacing w:val="3"/>
          <w:sz w:val="17"/>
          <w:szCs w:val="17"/>
        </w:rPr>
        <w:t xml:space="preserve"> </w:t>
      </w:r>
      <w:r>
        <w:rPr>
          <w:sz w:val="17"/>
          <w:szCs w:val="17"/>
        </w:rPr>
        <w:t>development</w:t>
      </w:r>
      <w:r>
        <w:rPr>
          <w:spacing w:val="5"/>
          <w:sz w:val="17"/>
          <w:szCs w:val="17"/>
        </w:rPr>
        <w:t xml:space="preserve"> </w:t>
      </w:r>
      <w:r>
        <w:rPr>
          <w:sz w:val="17"/>
          <w:szCs w:val="17"/>
        </w:rPr>
        <w:t>of</w:t>
      </w:r>
      <w:r>
        <w:rPr>
          <w:spacing w:val="3"/>
          <w:sz w:val="17"/>
          <w:szCs w:val="17"/>
        </w:rPr>
        <w:t xml:space="preserve"> </w:t>
      </w:r>
      <w:r>
        <w:rPr>
          <w:sz w:val="17"/>
          <w:szCs w:val="17"/>
        </w:rPr>
        <w:t>IT methodologies.</w:t>
      </w:r>
    </w:p>
    <w:sectPr w:rsidR="005C5CE4">
      <w:type w:val="continuous"/>
      <w:pgSz w:w="11920" w:h="15820"/>
      <w:pgMar w:top="960" w:right="900" w:bottom="280" w:left="900" w:header="720" w:footer="720" w:gutter="0"/>
      <w:cols w:num="2" w:space="720" w:equalWidth="0">
        <w:col w:w="4883" w:space="339"/>
        <w:col w:w="4898"/>
      </w:cols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D4B76" w:rsidRDefault="001D4B76">
      <w:r>
        <w:separator/>
      </w:r>
    </w:p>
  </w:endnote>
  <w:endnote w:type="continuationSeparator" w:id="0">
    <w:p w:rsidR="001D4B76" w:rsidRDefault="001D4B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C5CE4" w:rsidRDefault="005C5CE4">
    <w:pPr>
      <w:spacing w:line="200" w:lineRule="exact"/>
    </w:pPr>
  </w:p>
  <w:p w:rsidR="00363F7E" w:rsidRDefault="00363F7E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D4B76" w:rsidRDefault="001D4B76">
      <w:r>
        <w:separator/>
      </w:r>
    </w:p>
  </w:footnote>
  <w:footnote w:type="continuationSeparator" w:id="0">
    <w:p w:rsidR="001D4B76" w:rsidRDefault="001D4B7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C5CE4" w:rsidRDefault="00434A18">
    <w:pPr>
      <w:spacing w:line="200" w:lineRule="exact"/>
    </w:pPr>
    <w:r>
      <w:pict>
        <v:group id="_x0000_s2053" style="position:absolute;margin-left:51pt;margin-top:45.8pt;width:493.25pt;height:0;z-index:-1047;mso-position-horizontal-relative:page;mso-position-vertical-relative:page" coordorigin="1020,916" coordsize="9865,0">
          <v:shape id="_x0000_s2054" style="position:absolute;left:1020;top:916;width:9865;height:0" coordorigin="1020,916" coordsize="9865,0" path="m1020,916r9865,e" filled="f" strokeweight=".37528mm">
            <v:path arrowok="t"/>
          </v:shape>
          <w10:wrap anchorx="page" anchory="page"/>
        </v:group>
      </w:pict>
    </w:r>
  </w:p>
  <w:p w:rsidR="00363F7E" w:rsidRDefault="00363F7E"/>
  <w:p w:rsidR="005C5CE4" w:rsidRDefault="00434A18">
    <w:pPr>
      <w:spacing w:line="200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50pt;margin-top:32.2pt;width:52.85pt;height:10.45pt;z-index:-1048;mso-position-horizontal-relative:page;mso-position-vertical-relative:page" filled="f" stroked="f">
          <v:textbox inset="0,0,0,0">
            <w:txbxContent>
              <w:p w:rsidR="005C5CE4" w:rsidRDefault="005C5CE4">
                <w:pPr>
                  <w:spacing w:line="180" w:lineRule="exact"/>
                  <w:ind w:left="20" w:right="-25"/>
                  <w:rPr>
                    <w:sz w:val="17"/>
                    <w:szCs w:val="17"/>
                  </w:rPr>
                </w:pP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8795222"/>
    <w:multiLevelType w:val="multilevel"/>
    <w:tmpl w:val="441674DC"/>
    <w:lvl w:ilvl="0">
      <w:start w:val="1"/>
      <w:numFmt w:val="decimal"/>
      <w:pStyle w:val="Heading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Heading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Heading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Heading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Heading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Heading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Heading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Heading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Heading9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0MjOysDCwMDcwtLC0sDBR0lEKTi0uzszPAykwqgUAfsVTDiwAAAA="/>
  </w:docVars>
  <w:rsids>
    <w:rsidRoot w:val="005C5CE4"/>
    <w:rsid w:val="001D4B76"/>
    <w:rsid w:val="00363F7E"/>
    <w:rsid w:val="00434A18"/>
    <w:rsid w:val="005C5CE4"/>
    <w:rsid w:val="005D33E1"/>
    <w:rsid w:val="007972B2"/>
    <w:rsid w:val="00A90CA2"/>
    <w:rsid w:val="00F86469"/>
    <w:rsid w:val="00FD36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."/>
  <w:listSeparator w:val=","/>
  <w15:docId w15:val="{1292F7B7-5A13-4D89-A65A-D35007FF94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5D33E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D33E1"/>
  </w:style>
  <w:style w:type="paragraph" w:styleId="Footer">
    <w:name w:val="footer"/>
    <w:basedOn w:val="Normal"/>
    <w:link w:val="FooterChar"/>
    <w:uiPriority w:val="99"/>
    <w:unhideWhenUsed/>
    <w:rsid w:val="005D33E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D33E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kkpatnaik@iiitm.ac.in" TargetMode="External"/><Relationship Id="rId18" Type="http://schemas.openxmlformats.org/officeDocument/2006/relationships/image" Target="media/image3.png"/><Relationship Id="rId26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6.png"/><Relationship Id="rId34" Type="http://schemas.openxmlformats.org/officeDocument/2006/relationships/image" Target="media/image19.jpeg"/><Relationship Id="rId7" Type="http://schemas.openxmlformats.org/officeDocument/2006/relationships/endnotes" Target="endnotes.xml"/><Relationship Id="rId12" Type="http://schemas.openxmlformats.org/officeDocument/2006/relationships/hyperlink" Target="mailto:ajayfma@iiitm.ac.in" TargetMode="External"/><Relationship Id="rId17" Type="http://schemas.openxmlformats.org/officeDocument/2006/relationships/image" Target="media/image2.jpeg"/><Relationship Id="rId25" Type="http://schemas.openxmlformats.org/officeDocument/2006/relationships/image" Target="media/image10.jpeg"/><Relationship Id="rId33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1.jpeg"/><Relationship Id="rId20" Type="http://schemas.openxmlformats.org/officeDocument/2006/relationships/image" Target="media/image5.png"/><Relationship Id="rId29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rashmik@iiitm.ac.in" TargetMode="External"/><Relationship Id="rId24" Type="http://schemas.openxmlformats.org/officeDocument/2006/relationships/image" Target="media/image9.jpeg"/><Relationship Id="rId32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hyperlink" Target="mailto:cole@anglia.ac.uk" TargetMode="External"/><Relationship Id="rId23" Type="http://schemas.openxmlformats.org/officeDocument/2006/relationships/image" Target="media/image8.jpeg"/><Relationship Id="rId28" Type="http://schemas.openxmlformats.org/officeDocument/2006/relationships/image" Target="media/image13.jpeg"/><Relationship Id="rId36" Type="http://schemas.openxmlformats.org/officeDocument/2006/relationships/theme" Target="theme/theme1.xml"/><Relationship Id="rId10" Type="http://schemas.openxmlformats.org/officeDocument/2006/relationships/hyperlink" Target="mailto:stapaswi@iiitm.ac.in" TargetMode="External"/><Relationship Id="rId19" Type="http://schemas.openxmlformats.org/officeDocument/2006/relationships/image" Target="media/image4.png"/><Relationship Id="rId31" Type="http://schemas.openxmlformats.org/officeDocument/2006/relationships/image" Target="media/image16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mailto:yousef@anglia.ac.uk" TargetMode="External"/><Relationship Id="rId22" Type="http://schemas.openxmlformats.org/officeDocument/2006/relationships/image" Target="media/image7.png"/><Relationship Id="rId27" Type="http://schemas.openxmlformats.org/officeDocument/2006/relationships/image" Target="media/image12.jpeg"/><Relationship Id="rId30" Type="http://schemas.openxmlformats.org/officeDocument/2006/relationships/image" Target="media/image15.jpeg"/><Relationship Id="rId35" Type="http://schemas.openxmlformats.org/officeDocument/2006/relationships/fontTable" Target="fontTable.xml"/><Relationship Id="rId8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HarvardAnglia2008OfficeOnline.xsl" StyleName="Harvard - Anglia" Version="2008"/>
</file>

<file path=customXml/itemProps1.xml><?xml version="1.0" encoding="utf-8"?>
<ds:datastoreItem xmlns:ds="http://schemas.openxmlformats.org/officeDocument/2006/customXml" ds:itemID="{A1122E96-B2B6-48B6-9AFA-1CD715F49D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7E3269A0</Template>
  <TotalTime>0</TotalTime>
  <Pages>13</Pages>
  <Words>6952</Words>
  <Characters>39633</Characters>
  <Application>Microsoft Office Word</Application>
  <DocSecurity>4</DocSecurity>
  <Lines>330</Lines>
  <Paragraphs>92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46493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Walker, Ian</dc:creator>
  <cp:lastModifiedBy>Walker, Ian</cp:lastModifiedBy>
  <cp:revision>2</cp:revision>
  <dcterms:created xsi:type="dcterms:W3CDTF">2016-12-16T12:39:00Z</dcterms:created>
  <dcterms:modified xsi:type="dcterms:W3CDTF">2016-12-16T12:39:00Z</dcterms:modified>
</cp:coreProperties>
</file>